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366501" w14:textId="1A8B0BB1" w:rsidR="009D43CF" w:rsidRPr="000C45F8" w:rsidRDefault="009D43CF" w:rsidP="009D43CF">
      <w:pPr>
        <w:jc w:val="both"/>
        <w:rPr>
          <w:b/>
          <w:i/>
          <w:sz w:val="22"/>
          <w:szCs w:val="22"/>
        </w:rPr>
      </w:pPr>
      <w:r w:rsidRPr="000C45F8">
        <w:rPr>
          <w:b/>
          <w:i/>
          <w:sz w:val="22"/>
          <w:szCs w:val="22"/>
        </w:rPr>
        <w:t>Załącznik nr 2 – opis przedmiotu zamówienia</w:t>
      </w:r>
      <w:r w:rsidR="009E6E0E">
        <w:rPr>
          <w:b/>
          <w:i/>
          <w:sz w:val="22"/>
          <w:szCs w:val="22"/>
        </w:rPr>
        <w:t xml:space="preserve"> </w:t>
      </w:r>
    </w:p>
    <w:p w14:paraId="7CCDE1E7" w14:textId="77777777" w:rsidR="009D43CF" w:rsidRPr="000C45F8" w:rsidRDefault="009D43CF" w:rsidP="009D43CF">
      <w:pPr>
        <w:jc w:val="both"/>
        <w:rPr>
          <w:b/>
          <w:sz w:val="22"/>
          <w:szCs w:val="22"/>
        </w:rPr>
      </w:pPr>
    </w:p>
    <w:p w14:paraId="0180634D" w14:textId="1644AA13" w:rsidR="009168E1" w:rsidRDefault="009168E1" w:rsidP="009168E1">
      <w:pPr>
        <w:pStyle w:val="Nagwek"/>
        <w:jc w:val="both"/>
      </w:pPr>
      <w:r w:rsidRPr="00813CEA">
        <w:t xml:space="preserve">Udzielanie świadczeń zdrowotnych w zakresie </w:t>
      </w:r>
      <w:r>
        <w:t>czynności zawodowych położnej w Klinice Położnictwa i Perinatologii  w cyklach 12 - godzinnych</w:t>
      </w:r>
      <w:r w:rsidRPr="00813CEA">
        <w:t xml:space="preserve"> </w:t>
      </w:r>
      <w:r>
        <w:t>przeciętnie 1</w:t>
      </w:r>
      <w:r w:rsidR="000C7931">
        <w:t>2</w:t>
      </w:r>
      <w:r>
        <w:t xml:space="preserve"> cykli</w:t>
      </w:r>
      <w:r w:rsidRPr="00813CEA">
        <w:t xml:space="preserve"> w miesiącu – 1 p</w:t>
      </w:r>
      <w:r>
        <w:t>ołożna/położny.</w:t>
      </w:r>
    </w:p>
    <w:p w14:paraId="72CC1EA3" w14:textId="77777777" w:rsidR="00EB21FC" w:rsidRPr="000C45F8" w:rsidRDefault="00EB21FC" w:rsidP="00F5278A">
      <w:pPr>
        <w:pStyle w:val="Default"/>
        <w:contextualSpacing/>
        <w:jc w:val="both"/>
        <w:rPr>
          <w:color w:val="auto"/>
          <w:sz w:val="20"/>
          <w:szCs w:val="20"/>
          <w:u w:val="single"/>
        </w:rPr>
      </w:pPr>
    </w:p>
    <w:p w14:paraId="125041B4" w14:textId="77777777" w:rsidR="009168E1" w:rsidRPr="000C45F8" w:rsidRDefault="009168E1" w:rsidP="009168E1">
      <w:pPr>
        <w:pStyle w:val="Default"/>
        <w:contextualSpacing/>
        <w:jc w:val="both"/>
        <w:rPr>
          <w:color w:val="auto"/>
          <w:sz w:val="20"/>
          <w:szCs w:val="20"/>
          <w:u w:val="single"/>
        </w:rPr>
      </w:pPr>
      <w:r w:rsidRPr="000C45F8">
        <w:rPr>
          <w:color w:val="auto"/>
          <w:sz w:val="20"/>
          <w:szCs w:val="20"/>
          <w:u w:val="single"/>
        </w:rPr>
        <w:t>Podstawowe czynności to m.in.:</w:t>
      </w:r>
    </w:p>
    <w:p w14:paraId="667D26B9" w14:textId="77777777" w:rsidR="000C7931" w:rsidRPr="00F463AB" w:rsidRDefault="000C7931" w:rsidP="000C7931">
      <w:pPr>
        <w:pStyle w:val="Akapitzlist"/>
        <w:numPr>
          <w:ilvl w:val="0"/>
          <w:numId w:val="27"/>
        </w:numPr>
        <w:jc w:val="both"/>
        <w:rPr>
          <w:rFonts w:ascii="Times New Roman" w:hAnsi="Times New Roman"/>
          <w:sz w:val="21"/>
          <w:szCs w:val="21"/>
        </w:rPr>
      </w:pPr>
      <w:r w:rsidRPr="00F463AB">
        <w:rPr>
          <w:rFonts w:ascii="Times New Roman" w:hAnsi="Times New Roman"/>
          <w:sz w:val="21"/>
          <w:szCs w:val="21"/>
        </w:rPr>
        <w:t>Ustalenie rozpoznania problemów pielęgnacyjnych poszczególnych pacjentek na podstawie danych uzyskanych z obserwacji i rozmów z pacjentką lub jej rodziną oraz informacji uzyskanych od innych członków zespołu terapeutycznego.</w:t>
      </w:r>
    </w:p>
    <w:p w14:paraId="6A438340" w14:textId="77777777" w:rsidR="000C7931" w:rsidRPr="00F463AB" w:rsidRDefault="000C7931" w:rsidP="000C7931">
      <w:pPr>
        <w:pStyle w:val="Akapitzlist"/>
        <w:numPr>
          <w:ilvl w:val="0"/>
          <w:numId w:val="27"/>
        </w:numPr>
        <w:jc w:val="both"/>
        <w:rPr>
          <w:rFonts w:ascii="Times New Roman" w:hAnsi="Times New Roman"/>
          <w:sz w:val="21"/>
          <w:szCs w:val="21"/>
        </w:rPr>
      </w:pPr>
      <w:r w:rsidRPr="00F463AB">
        <w:rPr>
          <w:rFonts w:ascii="Times New Roman" w:hAnsi="Times New Roman"/>
          <w:sz w:val="21"/>
          <w:szCs w:val="21"/>
        </w:rPr>
        <w:t>Planowanie opieki pielęgnacyjnej stosownie do stanu zdrowia pacjentek, diagnozy pielęgniarskiej  i lekarskiej oraz ustalonego postępowania diagnostycznego i leczniczo – rehabilitacyjnego.</w:t>
      </w:r>
    </w:p>
    <w:p w14:paraId="3B0F0FF5" w14:textId="77777777" w:rsidR="000C7931" w:rsidRPr="00F463AB" w:rsidRDefault="000C7931" w:rsidP="000C7931">
      <w:pPr>
        <w:pStyle w:val="Akapitzlist"/>
        <w:numPr>
          <w:ilvl w:val="0"/>
          <w:numId w:val="27"/>
        </w:numPr>
        <w:tabs>
          <w:tab w:val="num" w:pos="450"/>
        </w:tabs>
        <w:jc w:val="both"/>
        <w:rPr>
          <w:rFonts w:ascii="Times New Roman" w:hAnsi="Times New Roman"/>
          <w:sz w:val="21"/>
          <w:szCs w:val="21"/>
        </w:rPr>
      </w:pPr>
      <w:r w:rsidRPr="00F463AB">
        <w:rPr>
          <w:rFonts w:ascii="Times New Roman" w:hAnsi="Times New Roman"/>
          <w:sz w:val="21"/>
          <w:szCs w:val="21"/>
        </w:rPr>
        <w:t xml:space="preserve">Realizowanie opieki położniczej według ustalonego stanu zdrowia pacjentki oraz zleconego programu </w:t>
      </w:r>
      <w:proofErr w:type="spellStart"/>
      <w:r w:rsidRPr="00F463AB">
        <w:rPr>
          <w:rFonts w:ascii="Times New Roman" w:hAnsi="Times New Roman"/>
          <w:sz w:val="21"/>
          <w:szCs w:val="21"/>
        </w:rPr>
        <w:t>diagnostyczno</w:t>
      </w:r>
      <w:proofErr w:type="spellEnd"/>
      <w:r w:rsidRPr="00F463AB">
        <w:rPr>
          <w:rFonts w:ascii="Times New Roman" w:hAnsi="Times New Roman"/>
          <w:sz w:val="21"/>
          <w:szCs w:val="21"/>
        </w:rPr>
        <w:t xml:space="preserve"> –leczniczego:</w:t>
      </w:r>
    </w:p>
    <w:p w14:paraId="4BE3FE73" w14:textId="77777777" w:rsidR="000C7931" w:rsidRPr="003E0CB4" w:rsidRDefault="000C7931" w:rsidP="000C7931">
      <w:pPr>
        <w:numPr>
          <w:ilvl w:val="0"/>
          <w:numId w:val="23"/>
        </w:numPr>
        <w:suppressAutoHyphens w:val="0"/>
        <w:ind w:left="1430" w:hanging="425"/>
        <w:jc w:val="both"/>
        <w:rPr>
          <w:sz w:val="21"/>
          <w:szCs w:val="21"/>
        </w:rPr>
      </w:pPr>
      <w:r w:rsidRPr="003E0CB4">
        <w:rPr>
          <w:sz w:val="21"/>
          <w:szCs w:val="21"/>
        </w:rPr>
        <w:t xml:space="preserve">przyjęcie pacjentki do </w:t>
      </w:r>
      <w:r>
        <w:rPr>
          <w:sz w:val="21"/>
          <w:szCs w:val="21"/>
        </w:rPr>
        <w:t>kliniki</w:t>
      </w:r>
      <w:r w:rsidRPr="003E0CB4">
        <w:rPr>
          <w:sz w:val="21"/>
          <w:szCs w:val="21"/>
        </w:rPr>
        <w:t xml:space="preserve"> i ułatwienie adaptacji do środowiska szpitalnego,</w:t>
      </w:r>
    </w:p>
    <w:p w14:paraId="04A55075" w14:textId="77777777" w:rsidR="000C7931" w:rsidRPr="003E0CB4" w:rsidRDefault="000C7931" w:rsidP="000C7931">
      <w:pPr>
        <w:numPr>
          <w:ilvl w:val="0"/>
          <w:numId w:val="23"/>
        </w:numPr>
        <w:suppressAutoHyphens w:val="0"/>
        <w:ind w:left="1430" w:hanging="425"/>
        <w:jc w:val="both"/>
        <w:rPr>
          <w:sz w:val="21"/>
          <w:szCs w:val="21"/>
        </w:rPr>
      </w:pPr>
      <w:r w:rsidRPr="003E0CB4">
        <w:rPr>
          <w:sz w:val="21"/>
          <w:szCs w:val="21"/>
        </w:rPr>
        <w:t>wykonywanie czynności związanych z utrzymaniem higieny pacjentki,</w:t>
      </w:r>
    </w:p>
    <w:p w14:paraId="550C4157" w14:textId="77777777" w:rsidR="000C7931" w:rsidRPr="003E0CB4" w:rsidRDefault="000C7931" w:rsidP="000C7931">
      <w:pPr>
        <w:numPr>
          <w:ilvl w:val="0"/>
          <w:numId w:val="23"/>
        </w:numPr>
        <w:suppressAutoHyphens w:val="0"/>
        <w:ind w:left="1430" w:hanging="425"/>
        <w:jc w:val="both"/>
        <w:rPr>
          <w:sz w:val="21"/>
          <w:szCs w:val="21"/>
        </w:rPr>
      </w:pPr>
      <w:r w:rsidRPr="003E0CB4">
        <w:rPr>
          <w:sz w:val="21"/>
          <w:szCs w:val="21"/>
        </w:rPr>
        <w:t>pomaganie pacjentce w żywieniu i wydalaniu,</w:t>
      </w:r>
    </w:p>
    <w:p w14:paraId="52338038" w14:textId="77777777" w:rsidR="000C7931" w:rsidRPr="003E0CB4" w:rsidRDefault="000C7931" w:rsidP="000C7931">
      <w:pPr>
        <w:numPr>
          <w:ilvl w:val="0"/>
          <w:numId w:val="23"/>
        </w:numPr>
        <w:suppressAutoHyphens w:val="0"/>
        <w:ind w:left="1430" w:hanging="425"/>
        <w:jc w:val="both"/>
        <w:rPr>
          <w:sz w:val="21"/>
          <w:szCs w:val="21"/>
        </w:rPr>
      </w:pPr>
      <w:r w:rsidRPr="003E0CB4">
        <w:rPr>
          <w:sz w:val="21"/>
          <w:szCs w:val="21"/>
        </w:rPr>
        <w:t xml:space="preserve">zapewnienie wygody i właściwej pozycji pacjentce np. stosowanie udogodnień, zmiany pozycji </w:t>
      </w:r>
      <w:r w:rsidRPr="003E0CB4">
        <w:rPr>
          <w:sz w:val="21"/>
          <w:szCs w:val="21"/>
        </w:rPr>
        <w:br/>
        <w:t>w łóżku, gimnastyka oddechowa, pionizowanie, spacerowanie,</w:t>
      </w:r>
    </w:p>
    <w:p w14:paraId="1CCAC77A" w14:textId="77777777" w:rsidR="000C7931" w:rsidRPr="003E0CB4" w:rsidRDefault="000C7931" w:rsidP="000C7931">
      <w:pPr>
        <w:numPr>
          <w:ilvl w:val="0"/>
          <w:numId w:val="23"/>
        </w:numPr>
        <w:suppressAutoHyphens w:val="0"/>
        <w:ind w:left="1430" w:hanging="425"/>
        <w:jc w:val="both"/>
        <w:rPr>
          <w:sz w:val="21"/>
          <w:szCs w:val="21"/>
        </w:rPr>
      </w:pPr>
      <w:r w:rsidRPr="003E0CB4">
        <w:rPr>
          <w:sz w:val="21"/>
          <w:szCs w:val="21"/>
        </w:rPr>
        <w:t>zapewnienie warunków do spokojnego snu i wypoczynku,</w:t>
      </w:r>
    </w:p>
    <w:p w14:paraId="2A5352B6" w14:textId="77777777" w:rsidR="000C7931" w:rsidRPr="003E0CB4" w:rsidRDefault="000C7931" w:rsidP="000C7931">
      <w:pPr>
        <w:numPr>
          <w:ilvl w:val="0"/>
          <w:numId w:val="23"/>
        </w:numPr>
        <w:suppressAutoHyphens w:val="0"/>
        <w:ind w:left="1430" w:hanging="425"/>
        <w:jc w:val="both"/>
        <w:rPr>
          <w:sz w:val="21"/>
          <w:szCs w:val="21"/>
        </w:rPr>
      </w:pPr>
      <w:r w:rsidRPr="003E0CB4">
        <w:rPr>
          <w:sz w:val="21"/>
          <w:szCs w:val="21"/>
        </w:rPr>
        <w:t>obserwowanie pacjentki tj. zabarwienia skóry, rysów twarzy, stanu ogólnego i psychicznego, reakcji na wykonywane zabiegi i przyjmowane leki,</w:t>
      </w:r>
    </w:p>
    <w:p w14:paraId="5998DD38" w14:textId="77777777" w:rsidR="000C7931" w:rsidRPr="003E0CB4" w:rsidRDefault="000C7931" w:rsidP="000C7931">
      <w:pPr>
        <w:numPr>
          <w:ilvl w:val="0"/>
          <w:numId w:val="23"/>
        </w:numPr>
        <w:suppressAutoHyphens w:val="0"/>
        <w:ind w:left="1430"/>
        <w:jc w:val="both"/>
        <w:rPr>
          <w:sz w:val="21"/>
          <w:szCs w:val="21"/>
        </w:rPr>
      </w:pPr>
      <w:r w:rsidRPr="003E0CB4">
        <w:rPr>
          <w:sz w:val="21"/>
          <w:szCs w:val="21"/>
        </w:rPr>
        <w:t>wykonywanie czynności diagnostycznych: ważenie, mierzenie wzrostu, obwodów, mierzenie ciepłoty ciała, liczenie tętna, oddechów, mierzenie ciśnienia tętniczego , pobieranie do badania krwi , moczu, prowadzenie dobowej zbiórki moczu, wykonywanie prób uczuleniowych itp.,</w:t>
      </w:r>
    </w:p>
    <w:p w14:paraId="586B83A9" w14:textId="77777777" w:rsidR="000C7931" w:rsidRPr="003E0CB4" w:rsidRDefault="000C7931" w:rsidP="000C7931">
      <w:pPr>
        <w:numPr>
          <w:ilvl w:val="1"/>
          <w:numId w:val="25"/>
        </w:numPr>
        <w:tabs>
          <w:tab w:val="left" w:pos="1430"/>
        </w:tabs>
        <w:suppressAutoHyphens w:val="0"/>
        <w:ind w:left="1430" w:hanging="425"/>
        <w:jc w:val="both"/>
        <w:rPr>
          <w:sz w:val="21"/>
          <w:szCs w:val="21"/>
        </w:rPr>
      </w:pPr>
      <w:r w:rsidRPr="003E0CB4">
        <w:rPr>
          <w:sz w:val="21"/>
          <w:szCs w:val="21"/>
        </w:rPr>
        <w:t>wykonywanie zabiegów leczniczych takich jak : kompres, okład, opatrunek, podawanie tlenu, leków droga doustną, doodbytniczo, wstrzyknięć podskórnych, domięśniowych, dożylnych, kroplówek,</w:t>
      </w:r>
    </w:p>
    <w:p w14:paraId="2FA6CDD3" w14:textId="77777777" w:rsidR="000C7931" w:rsidRPr="003E0CB4" w:rsidRDefault="000C7931" w:rsidP="000C7931">
      <w:pPr>
        <w:numPr>
          <w:ilvl w:val="1"/>
          <w:numId w:val="18"/>
        </w:numPr>
        <w:tabs>
          <w:tab w:val="left" w:pos="1430"/>
        </w:tabs>
        <w:suppressAutoHyphens w:val="0"/>
        <w:ind w:left="1430" w:hanging="425"/>
        <w:jc w:val="both"/>
        <w:rPr>
          <w:sz w:val="21"/>
          <w:szCs w:val="21"/>
        </w:rPr>
      </w:pPr>
      <w:r w:rsidRPr="003E0CB4">
        <w:rPr>
          <w:sz w:val="21"/>
          <w:szCs w:val="21"/>
        </w:rPr>
        <w:t>udział i pomoc lekarzowi w wykonywaniu specjalistycznych badań diagnostycznych i terapeutycznych jak punkcje , wziernikowanie itp.,</w:t>
      </w:r>
    </w:p>
    <w:p w14:paraId="2D32F2EB" w14:textId="77777777" w:rsidR="000C7931" w:rsidRPr="003E0CB4" w:rsidRDefault="000C7931" w:rsidP="000C7931">
      <w:pPr>
        <w:numPr>
          <w:ilvl w:val="1"/>
          <w:numId w:val="21"/>
        </w:numPr>
        <w:tabs>
          <w:tab w:val="left" w:pos="1430"/>
        </w:tabs>
        <w:suppressAutoHyphens w:val="0"/>
        <w:ind w:left="1430" w:hanging="425"/>
        <w:jc w:val="both"/>
        <w:rPr>
          <w:sz w:val="21"/>
          <w:szCs w:val="21"/>
        </w:rPr>
      </w:pPr>
      <w:r w:rsidRPr="003E0CB4">
        <w:rPr>
          <w:sz w:val="21"/>
          <w:szCs w:val="21"/>
        </w:rPr>
        <w:t>udzielanie pierwszej pomocy w stanach bezpośrednio zagrażającym życiu pacjentki,</w:t>
      </w:r>
    </w:p>
    <w:p w14:paraId="169DDDFE" w14:textId="77777777" w:rsidR="000C7931" w:rsidRPr="003E0CB4" w:rsidRDefault="000C7931" w:rsidP="000C7931">
      <w:pPr>
        <w:numPr>
          <w:ilvl w:val="1"/>
          <w:numId w:val="22"/>
        </w:numPr>
        <w:tabs>
          <w:tab w:val="left" w:pos="1430"/>
        </w:tabs>
        <w:suppressAutoHyphens w:val="0"/>
        <w:ind w:left="1430" w:hanging="425"/>
        <w:jc w:val="both"/>
        <w:rPr>
          <w:sz w:val="21"/>
          <w:szCs w:val="21"/>
        </w:rPr>
      </w:pPr>
      <w:r w:rsidRPr="003E0CB4">
        <w:rPr>
          <w:sz w:val="21"/>
          <w:szCs w:val="21"/>
        </w:rPr>
        <w:t>czuwanie nad bezpieczeństwem pacjentek i innych osób przebywających w oddziale,</w:t>
      </w:r>
    </w:p>
    <w:p w14:paraId="415A0ABA" w14:textId="77777777" w:rsidR="000C7931" w:rsidRPr="003E0CB4" w:rsidRDefault="000C7931" w:rsidP="000C7931">
      <w:pPr>
        <w:numPr>
          <w:ilvl w:val="1"/>
          <w:numId w:val="20"/>
        </w:numPr>
        <w:tabs>
          <w:tab w:val="left" w:pos="1430"/>
        </w:tabs>
        <w:suppressAutoHyphens w:val="0"/>
        <w:ind w:left="1430" w:hanging="425"/>
        <w:jc w:val="both"/>
        <w:rPr>
          <w:sz w:val="21"/>
          <w:szCs w:val="21"/>
        </w:rPr>
      </w:pPr>
      <w:r w:rsidRPr="003E0CB4">
        <w:rPr>
          <w:sz w:val="21"/>
          <w:szCs w:val="21"/>
        </w:rPr>
        <w:t>pobudzanie i aktywizowanie pacjentek do udziału w leczeniu,</w:t>
      </w:r>
    </w:p>
    <w:p w14:paraId="365A56EA" w14:textId="77777777" w:rsidR="000C7931" w:rsidRPr="003E0CB4" w:rsidRDefault="000C7931" w:rsidP="000C7931">
      <w:pPr>
        <w:numPr>
          <w:ilvl w:val="1"/>
          <w:numId w:val="26"/>
        </w:numPr>
        <w:tabs>
          <w:tab w:val="left" w:pos="1430"/>
        </w:tabs>
        <w:suppressAutoHyphens w:val="0"/>
        <w:ind w:left="1430" w:hanging="425"/>
        <w:jc w:val="both"/>
        <w:rPr>
          <w:sz w:val="21"/>
          <w:szCs w:val="21"/>
        </w:rPr>
      </w:pPr>
      <w:r w:rsidRPr="003E0CB4">
        <w:rPr>
          <w:sz w:val="21"/>
          <w:szCs w:val="21"/>
        </w:rPr>
        <w:t>prowadzenie dokumentacji medycznej papierowej i komputerowej,</w:t>
      </w:r>
    </w:p>
    <w:p w14:paraId="42C52493" w14:textId="77777777" w:rsidR="000C7931" w:rsidRPr="003E0CB4" w:rsidRDefault="000C7931" w:rsidP="000C7931">
      <w:pPr>
        <w:numPr>
          <w:ilvl w:val="1"/>
          <w:numId w:val="24"/>
        </w:numPr>
        <w:tabs>
          <w:tab w:val="left" w:pos="1430"/>
        </w:tabs>
        <w:suppressAutoHyphens w:val="0"/>
        <w:ind w:left="1430" w:hanging="425"/>
        <w:jc w:val="both"/>
        <w:rPr>
          <w:sz w:val="21"/>
          <w:szCs w:val="21"/>
        </w:rPr>
      </w:pPr>
      <w:r w:rsidRPr="003E0CB4">
        <w:rPr>
          <w:sz w:val="21"/>
          <w:szCs w:val="21"/>
        </w:rPr>
        <w:t>dokumentowanie przebiegu pielęgnowania, wykonywanych zabiegów i wyników obserwacji oraz przekazywanie informacji ustalonymi kanałami,</w:t>
      </w:r>
    </w:p>
    <w:p w14:paraId="201905E1" w14:textId="77777777" w:rsidR="000C7931" w:rsidRPr="003E0CB4" w:rsidRDefault="000C7931" w:rsidP="000C7931">
      <w:pPr>
        <w:numPr>
          <w:ilvl w:val="1"/>
          <w:numId w:val="19"/>
        </w:numPr>
        <w:tabs>
          <w:tab w:val="clear" w:pos="2106"/>
          <w:tab w:val="num" w:pos="1442"/>
        </w:tabs>
        <w:suppressAutoHyphens w:val="0"/>
        <w:ind w:left="1430" w:hanging="425"/>
        <w:jc w:val="both"/>
        <w:rPr>
          <w:sz w:val="21"/>
          <w:szCs w:val="21"/>
        </w:rPr>
      </w:pPr>
      <w:r w:rsidRPr="003E0CB4">
        <w:rPr>
          <w:sz w:val="21"/>
          <w:szCs w:val="21"/>
        </w:rPr>
        <w:t>uczestniczenie w obchodach lekarskich.</w:t>
      </w:r>
    </w:p>
    <w:p w14:paraId="7B03407B" w14:textId="77777777" w:rsidR="000C7931" w:rsidRPr="00F463AB" w:rsidRDefault="000C7931" w:rsidP="000C7931">
      <w:pPr>
        <w:pStyle w:val="Akapitzlist"/>
        <w:numPr>
          <w:ilvl w:val="0"/>
          <w:numId w:val="27"/>
        </w:numPr>
        <w:jc w:val="both"/>
        <w:rPr>
          <w:rFonts w:ascii="Times New Roman" w:hAnsi="Times New Roman"/>
          <w:sz w:val="21"/>
          <w:szCs w:val="21"/>
        </w:rPr>
      </w:pPr>
      <w:r w:rsidRPr="00F463AB">
        <w:rPr>
          <w:rFonts w:ascii="Times New Roman" w:hAnsi="Times New Roman"/>
          <w:sz w:val="21"/>
          <w:szCs w:val="21"/>
        </w:rPr>
        <w:t>Utrzymanie sprawności technicznej narzędzi, sprzętu, aparatury niezbędnych do udzielania pierwszej pomocy oraz wykonywania zabiegów leczniczo-pielęgnacyjnych.</w:t>
      </w:r>
    </w:p>
    <w:p w14:paraId="46CDB448" w14:textId="77777777" w:rsidR="000C7931" w:rsidRDefault="000C7931" w:rsidP="000C7931">
      <w:pPr>
        <w:pStyle w:val="Akapitzlist"/>
        <w:numPr>
          <w:ilvl w:val="0"/>
          <w:numId w:val="27"/>
        </w:numPr>
        <w:rPr>
          <w:rFonts w:ascii="Times New Roman" w:hAnsi="Times New Roman"/>
          <w:sz w:val="21"/>
          <w:szCs w:val="21"/>
        </w:rPr>
      </w:pPr>
      <w:r w:rsidRPr="00F463AB">
        <w:rPr>
          <w:rFonts w:ascii="Times New Roman" w:hAnsi="Times New Roman"/>
          <w:sz w:val="21"/>
          <w:szCs w:val="21"/>
        </w:rPr>
        <w:t>Zabezpieczenie i odpowiednie przechowywanie leków i środków dezynfekcyjnych, zgodnie z obowiązującymi przepisami i aktualną wiedzą.</w:t>
      </w:r>
    </w:p>
    <w:p w14:paraId="5C8A02E6" w14:textId="77777777" w:rsidR="000C7931" w:rsidRPr="00F463AB" w:rsidRDefault="000C7931" w:rsidP="000C7931">
      <w:pPr>
        <w:pStyle w:val="Akapitzlist"/>
        <w:numPr>
          <w:ilvl w:val="0"/>
          <w:numId w:val="27"/>
        </w:numPr>
        <w:jc w:val="both"/>
        <w:rPr>
          <w:rFonts w:ascii="Times New Roman" w:hAnsi="Times New Roman"/>
          <w:sz w:val="21"/>
          <w:szCs w:val="21"/>
        </w:rPr>
      </w:pPr>
      <w:r w:rsidRPr="00F463AB">
        <w:rPr>
          <w:rFonts w:ascii="Times New Roman" w:hAnsi="Times New Roman"/>
          <w:b/>
          <w:sz w:val="21"/>
          <w:szCs w:val="21"/>
        </w:rPr>
        <w:t>Starsza położna/starszy położny Kliniki w sali porodowej lub w oddziale położniczym</w:t>
      </w:r>
      <w:r w:rsidRPr="00F463AB">
        <w:rPr>
          <w:rFonts w:ascii="Times New Roman" w:hAnsi="Times New Roman"/>
          <w:sz w:val="21"/>
          <w:szCs w:val="21"/>
        </w:rPr>
        <w:t xml:space="preserve"> jest odpowiedzialna za całokształt powierzonej jej pracy na tym odcinku, a w szczególności do jej obowiązków należy:</w:t>
      </w:r>
    </w:p>
    <w:p w14:paraId="359E1C1B" w14:textId="77777777" w:rsidR="000C7931" w:rsidRPr="003E0CB4" w:rsidRDefault="000C7931" w:rsidP="000C7931">
      <w:pPr>
        <w:numPr>
          <w:ilvl w:val="1"/>
          <w:numId w:val="29"/>
        </w:numPr>
        <w:tabs>
          <w:tab w:val="clear" w:pos="2106"/>
          <w:tab w:val="num" w:pos="1442"/>
        </w:tabs>
        <w:suppressAutoHyphens w:val="0"/>
        <w:ind w:left="1430"/>
        <w:jc w:val="both"/>
        <w:rPr>
          <w:sz w:val="21"/>
          <w:szCs w:val="21"/>
        </w:rPr>
      </w:pPr>
      <w:r w:rsidRPr="003E0CB4">
        <w:rPr>
          <w:sz w:val="21"/>
          <w:szCs w:val="21"/>
        </w:rPr>
        <w:t>zawiadomienie lekarza dyżurnego o nieprawidłowym przebiegu porodu,</w:t>
      </w:r>
    </w:p>
    <w:p w14:paraId="0DA8F687" w14:textId="77777777" w:rsidR="000C7931" w:rsidRPr="003E0CB4" w:rsidRDefault="000C7931" w:rsidP="000C7931">
      <w:pPr>
        <w:numPr>
          <w:ilvl w:val="1"/>
          <w:numId w:val="32"/>
        </w:numPr>
        <w:tabs>
          <w:tab w:val="clear" w:pos="2106"/>
          <w:tab w:val="num" w:pos="1442"/>
        </w:tabs>
        <w:suppressAutoHyphens w:val="0"/>
        <w:ind w:left="1430"/>
        <w:jc w:val="both"/>
        <w:rPr>
          <w:sz w:val="21"/>
          <w:szCs w:val="21"/>
        </w:rPr>
      </w:pPr>
      <w:r w:rsidRPr="003E0CB4">
        <w:rPr>
          <w:sz w:val="21"/>
          <w:szCs w:val="21"/>
        </w:rPr>
        <w:t>zdanie raportu lekarzowi dyżurnemu o stanie  pacjentek na sali porodowej  lub położnicach znajdujących się na salach,</w:t>
      </w:r>
    </w:p>
    <w:p w14:paraId="26064DCB" w14:textId="77777777" w:rsidR="000C7931" w:rsidRPr="003E0CB4" w:rsidRDefault="000C7931" w:rsidP="000C7931">
      <w:pPr>
        <w:numPr>
          <w:ilvl w:val="1"/>
          <w:numId w:val="30"/>
        </w:numPr>
        <w:tabs>
          <w:tab w:val="clear" w:pos="2106"/>
          <w:tab w:val="num" w:pos="1442"/>
        </w:tabs>
        <w:suppressAutoHyphens w:val="0"/>
        <w:ind w:left="1430"/>
        <w:jc w:val="both"/>
        <w:rPr>
          <w:sz w:val="21"/>
          <w:szCs w:val="21"/>
        </w:rPr>
      </w:pPr>
      <w:r w:rsidRPr="003E0CB4">
        <w:rPr>
          <w:sz w:val="21"/>
          <w:szCs w:val="21"/>
        </w:rPr>
        <w:t xml:space="preserve">prowadzenie księgi porodów i raportów oraz innych obowiązujących druków na oddziale położniczym, </w:t>
      </w:r>
    </w:p>
    <w:p w14:paraId="5AE339CA" w14:textId="77777777" w:rsidR="000C7931" w:rsidRPr="003E0CB4" w:rsidRDefault="000C7931" w:rsidP="000C7931">
      <w:pPr>
        <w:numPr>
          <w:ilvl w:val="1"/>
          <w:numId w:val="30"/>
        </w:numPr>
        <w:tabs>
          <w:tab w:val="clear" w:pos="2106"/>
          <w:tab w:val="num" w:pos="1442"/>
        </w:tabs>
        <w:suppressAutoHyphens w:val="0"/>
        <w:ind w:left="1430"/>
        <w:jc w:val="both"/>
        <w:rPr>
          <w:sz w:val="21"/>
          <w:szCs w:val="21"/>
        </w:rPr>
      </w:pPr>
      <w:r w:rsidRPr="003E0CB4">
        <w:rPr>
          <w:sz w:val="21"/>
          <w:szCs w:val="21"/>
        </w:rPr>
        <w:t>zebranie wywiadu oraz prowadzenie dokładnego badania zewnętrznego i wewnętrznego każdej rodzącej,</w:t>
      </w:r>
    </w:p>
    <w:p w14:paraId="5A2CDA71" w14:textId="77777777" w:rsidR="000C7931" w:rsidRPr="003E0CB4" w:rsidRDefault="000C7931" w:rsidP="000C7931">
      <w:pPr>
        <w:numPr>
          <w:ilvl w:val="1"/>
          <w:numId w:val="28"/>
        </w:numPr>
        <w:tabs>
          <w:tab w:val="clear" w:pos="2106"/>
          <w:tab w:val="num" w:pos="1442"/>
        </w:tabs>
        <w:suppressAutoHyphens w:val="0"/>
        <w:ind w:left="1430"/>
        <w:jc w:val="both"/>
        <w:rPr>
          <w:sz w:val="21"/>
          <w:szCs w:val="21"/>
        </w:rPr>
      </w:pPr>
      <w:r w:rsidRPr="003E0CB4">
        <w:rPr>
          <w:sz w:val="21"/>
          <w:szCs w:val="21"/>
        </w:rPr>
        <w:t>przygotowanie rodzącej do porodu,</w:t>
      </w:r>
    </w:p>
    <w:p w14:paraId="05C4F5A6" w14:textId="77777777" w:rsidR="000C7931" w:rsidRPr="003E0CB4" w:rsidRDefault="000C7931" w:rsidP="000C7931">
      <w:pPr>
        <w:numPr>
          <w:ilvl w:val="1"/>
          <w:numId w:val="28"/>
        </w:numPr>
        <w:tabs>
          <w:tab w:val="clear" w:pos="2106"/>
          <w:tab w:val="num" w:pos="1442"/>
        </w:tabs>
        <w:suppressAutoHyphens w:val="0"/>
        <w:ind w:left="1430"/>
        <w:jc w:val="both"/>
        <w:rPr>
          <w:sz w:val="21"/>
          <w:szCs w:val="21"/>
        </w:rPr>
      </w:pPr>
      <w:r w:rsidRPr="003E0CB4">
        <w:rPr>
          <w:sz w:val="21"/>
          <w:szCs w:val="21"/>
        </w:rPr>
        <w:lastRenderedPageBreak/>
        <w:t>pouczenie jak ma się zachowywać w poszczególnych okresach porodu  z uwzględnieniem psychoprofilaktyki bólów porodowych,</w:t>
      </w:r>
    </w:p>
    <w:p w14:paraId="7010978D" w14:textId="77777777" w:rsidR="000C7931" w:rsidRPr="003E0CB4" w:rsidRDefault="000C7931" w:rsidP="000C7931">
      <w:pPr>
        <w:numPr>
          <w:ilvl w:val="1"/>
          <w:numId w:val="28"/>
        </w:numPr>
        <w:tabs>
          <w:tab w:val="clear" w:pos="2106"/>
          <w:tab w:val="num" w:pos="1442"/>
        </w:tabs>
        <w:suppressAutoHyphens w:val="0"/>
        <w:ind w:left="1430"/>
        <w:jc w:val="both"/>
        <w:rPr>
          <w:sz w:val="21"/>
          <w:szCs w:val="21"/>
        </w:rPr>
      </w:pPr>
      <w:r w:rsidRPr="003E0CB4">
        <w:rPr>
          <w:sz w:val="21"/>
          <w:szCs w:val="21"/>
        </w:rPr>
        <w:t>opieka i pielęgnacja rodzącej w czasie porodu i zawiadomienie lekarza w razie nieprawidłowego jej przebiegu,</w:t>
      </w:r>
    </w:p>
    <w:p w14:paraId="4792E98B" w14:textId="77777777" w:rsidR="000C7931" w:rsidRPr="003E0CB4" w:rsidRDefault="000C7931" w:rsidP="000C7931">
      <w:pPr>
        <w:numPr>
          <w:ilvl w:val="1"/>
          <w:numId w:val="28"/>
        </w:numPr>
        <w:tabs>
          <w:tab w:val="clear" w:pos="2106"/>
          <w:tab w:val="num" w:pos="1442"/>
        </w:tabs>
        <w:suppressAutoHyphens w:val="0"/>
        <w:ind w:left="1430"/>
        <w:jc w:val="both"/>
        <w:rPr>
          <w:sz w:val="21"/>
          <w:szCs w:val="21"/>
        </w:rPr>
      </w:pPr>
      <w:r w:rsidRPr="003E0CB4">
        <w:rPr>
          <w:sz w:val="21"/>
          <w:szCs w:val="21"/>
        </w:rPr>
        <w:t>zaopatrzenie noworodka według zasad ustalonych przez Lekarza Kierującego Kliniką, oznaczenie go zgodnie z obowiązującymi zasadami i przepisami, wypełnienie karty noworodka itp.,</w:t>
      </w:r>
    </w:p>
    <w:p w14:paraId="6A1653EF" w14:textId="77777777" w:rsidR="000C7931" w:rsidRPr="003E0CB4" w:rsidRDefault="000C7931" w:rsidP="000C7931">
      <w:pPr>
        <w:numPr>
          <w:ilvl w:val="1"/>
          <w:numId w:val="28"/>
        </w:numPr>
        <w:tabs>
          <w:tab w:val="clear" w:pos="2106"/>
          <w:tab w:val="num" w:pos="1442"/>
        </w:tabs>
        <w:suppressAutoHyphens w:val="0"/>
        <w:ind w:left="1430"/>
        <w:jc w:val="both"/>
        <w:rPr>
          <w:sz w:val="21"/>
          <w:szCs w:val="21"/>
        </w:rPr>
      </w:pPr>
      <w:r w:rsidRPr="003E0CB4">
        <w:rPr>
          <w:sz w:val="21"/>
          <w:szCs w:val="21"/>
        </w:rPr>
        <w:t>pomoc w przystawianiu do piersi,</w:t>
      </w:r>
    </w:p>
    <w:p w14:paraId="759EDAE0" w14:textId="77777777" w:rsidR="000C7931" w:rsidRPr="003E0CB4" w:rsidRDefault="000C7931" w:rsidP="000C7931">
      <w:pPr>
        <w:numPr>
          <w:ilvl w:val="1"/>
          <w:numId w:val="28"/>
        </w:numPr>
        <w:tabs>
          <w:tab w:val="clear" w:pos="2106"/>
          <w:tab w:val="num" w:pos="1442"/>
        </w:tabs>
        <w:suppressAutoHyphens w:val="0"/>
        <w:ind w:left="1430"/>
        <w:jc w:val="both"/>
        <w:rPr>
          <w:sz w:val="21"/>
          <w:szCs w:val="21"/>
        </w:rPr>
      </w:pPr>
      <w:r w:rsidRPr="003E0CB4">
        <w:rPr>
          <w:sz w:val="21"/>
          <w:szCs w:val="21"/>
        </w:rPr>
        <w:t>przekazanie położnicy na oddział położniczy,</w:t>
      </w:r>
    </w:p>
    <w:p w14:paraId="6A3FC885" w14:textId="77777777" w:rsidR="000C7931" w:rsidRPr="003E0CB4" w:rsidRDefault="000C7931" w:rsidP="000C7931">
      <w:pPr>
        <w:numPr>
          <w:ilvl w:val="1"/>
          <w:numId w:val="28"/>
        </w:numPr>
        <w:tabs>
          <w:tab w:val="clear" w:pos="2106"/>
          <w:tab w:val="num" w:pos="1442"/>
        </w:tabs>
        <w:suppressAutoHyphens w:val="0"/>
        <w:ind w:left="1430"/>
        <w:jc w:val="both"/>
        <w:rPr>
          <w:sz w:val="21"/>
          <w:szCs w:val="21"/>
        </w:rPr>
      </w:pPr>
      <w:r w:rsidRPr="003E0CB4">
        <w:rPr>
          <w:sz w:val="21"/>
          <w:szCs w:val="21"/>
        </w:rPr>
        <w:t>uporządkowanie sali porodowej po porodzie i przygotowanie jej do następnego porodu, przestrzeganie zasad aseptyki,</w:t>
      </w:r>
    </w:p>
    <w:p w14:paraId="2BFC8DFA" w14:textId="77777777" w:rsidR="000C7931" w:rsidRPr="003E0CB4" w:rsidRDefault="000C7931" w:rsidP="000C7931">
      <w:pPr>
        <w:numPr>
          <w:ilvl w:val="1"/>
          <w:numId w:val="28"/>
        </w:numPr>
        <w:tabs>
          <w:tab w:val="clear" w:pos="2106"/>
          <w:tab w:val="num" w:pos="1442"/>
        </w:tabs>
        <w:suppressAutoHyphens w:val="0"/>
        <w:ind w:left="1430"/>
        <w:jc w:val="both"/>
        <w:rPr>
          <w:b/>
          <w:sz w:val="21"/>
          <w:szCs w:val="21"/>
        </w:rPr>
      </w:pPr>
      <w:r w:rsidRPr="003E0CB4">
        <w:rPr>
          <w:sz w:val="21"/>
          <w:szCs w:val="21"/>
        </w:rPr>
        <w:t xml:space="preserve">dokładna obserwacja położnicy – krwawienia z dróg rodnych, pielęgnacja krocza , piersi itp. </w:t>
      </w:r>
    </w:p>
    <w:p w14:paraId="12DF8CBC" w14:textId="77777777" w:rsidR="000C7931" w:rsidRPr="003E0CB4" w:rsidRDefault="000C7931" w:rsidP="000C7931">
      <w:pPr>
        <w:suppressAutoHyphens w:val="0"/>
        <w:ind w:left="591" w:hanging="360"/>
        <w:jc w:val="both"/>
        <w:rPr>
          <w:sz w:val="21"/>
          <w:szCs w:val="21"/>
        </w:rPr>
      </w:pPr>
      <w:r>
        <w:rPr>
          <w:b/>
          <w:sz w:val="21"/>
          <w:szCs w:val="21"/>
        </w:rPr>
        <w:t>Starsza p</w:t>
      </w:r>
      <w:r w:rsidRPr="003E0CB4">
        <w:rPr>
          <w:b/>
          <w:sz w:val="21"/>
          <w:szCs w:val="21"/>
        </w:rPr>
        <w:t>ołożna/</w:t>
      </w:r>
      <w:r>
        <w:rPr>
          <w:b/>
          <w:sz w:val="21"/>
          <w:szCs w:val="21"/>
        </w:rPr>
        <w:t xml:space="preserve">starszy </w:t>
      </w:r>
      <w:r w:rsidRPr="003E0CB4">
        <w:rPr>
          <w:b/>
          <w:sz w:val="21"/>
          <w:szCs w:val="21"/>
        </w:rPr>
        <w:t>położny Kliniki w bloku operacyjnym</w:t>
      </w:r>
      <w:r w:rsidRPr="003E0CB4">
        <w:rPr>
          <w:sz w:val="21"/>
          <w:szCs w:val="21"/>
        </w:rPr>
        <w:t xml:space="preserve"> odpowiedzialna jest za : </w:t>
      </w:r>
    </w:p>
    <w:p w14:paraId="2526C4C4" w14:textId="77777777" w:rsidR="000C7931" w:rsidRPr="003E0CB4" w:rsidRDefault="000C7931" w:rsidP="000C7931">
      <w:pPr>
        <w:numPr>
          <w:ilvl w:val="0"/>
          <w:numId w:val="31"/>
        </w:numPr>
        <w:suppressAutoHyphens w:val="0"/>
        <w:jc w:val="both"/>
        <w:rPr>
          <w:sz w:val="21"/>
          <w:szCs w:val="21"/>
        </w:rPr>
      </w:pPr>
      <w:r w:rsidRPr="003E0CB4">
        <w:rPr>
          <w:sz w:val="21"/>
          <w:szCs w:val="21"/>
        </w:rPr>
        <w:t xml:space="preserve">przygotowanie sali operacyjnej i instrumentowania w czasie trwania zbiegu, </w:t>
      </w:r>
    </w:p>
    <w:p w14:paraId="5B575D15" w14:textId="77777777" w:rsidR="000C7931" w:rsidRPr="003E0CB4" w:rsidRDefault="000C7931" w:rsidP="000C7931">
      <w:pPr>
        <w:numPr>
          <w:ilvl w:val="0"/>
          <w:numId w:val="31"/>
        </w:numPr>
        <w:suppressAutoHyphens w:val="0"/>
        <w:jc w:val="both"/>
        <w:rPr>
          <w:sz w:val="21"/>
          <w:szCs w:val="21"/>
        </w:rPr>
      </w:pPr>
      <w:r w:rsidRPr="003E0CB4">
        <w:rPr>
          <w:sz w:val="21"/>
          <w:szCs w:val="21"/>
        </w:rPr>
        <w:t>przygotowanie i sterylizacja narzędzi oraz innych materiałów niezbędnych do zabiegu operacyjnego ,</w:t>
      </w:r>
    </w:p>
    <w:p w14:paraId="419ACC37" w14:textId="77777777" w:rsidR="000C7931" w:rsidRPr="003E0CB4" w:rsidRDefault="000C7931" w:rsidP="000C7931">
      <w:pPr>
        <w:numPr>
          <w:ilvl w:val="0"/>
          <w:numId w:val="31"/>
        </w:numPr>
        <w:suppressAutoHyphens w:val="0"/>
        <w:jc w:val="both"/>
        <w:rPr>
          <w:sz w:val="21"/>
          <w:szCs w:val="21"/>
        </w:rPr>
      </w:pPr>
      <w:r w:rsidRPr="003E0CB4">
        <w:rPr>
          <w:sz w:val="21"/>
          <w:szCs w:val="21"/>
        </w:rPr>
        <w:t>kontrola testów sterylności używanego sprzętu,</w:t>
      </w:r>
    </w:p>
    <w:p w14:paraId="6A992ECC" w14:textId="77777777" w:rsidR="000C7931" w:rsidRPr="003E0CB4" w:rsidRDefault="000C7931" w:rsidP="000C7931">
      <w:pPr>
        <w:numPr>
          <w:ilvl w:val="0"/>
          <w:numId w:val="31"/>
        </w:numPr>
        <w:suppressAutoHyphens w:val="0"/>
        <w:jc w:val="both"/>
        <w:rPr>
          <w:sz w:val="21"/>
          <w:szCs w:val="21"/>
        </w:rPr>
      </w:pPr>
      <w:r w:rsidRPr="003E0CB4">
        <w:rPr>
          <w:sz w:val="21"/>
          <w:szCs w:val="21"/>
        </w:rPr>
        <w:t>sprawdzenie ilości narzędzi i materiałów opatrunkowych przed rozpoczęciem i po zakończeniu zabiegu operacyjnego,</w:t>
      </w:r>
    </w:p>
    <w:p w14:paraId="11A539A1" w14:textId="77777777" w:rsidR="000C7931" w:rsidRPr="003E0CB4" w:rsidRDefault="000C7931" w:rsidP="000C7931">
      <w:pPr>
        <w:numPr>
          <w:ilvl w:val="0"/>
          <w:numId w:val="31"/>
        </w:numPr>
        <w:suppressAutoHyphens w:val="0"/>
        <w:jc w:val="both"/>
        <w:rPr>
          <w:sz w:val="21"/>
          <w:szCs w:val="21"/>
        </w:rPr>
      </w:pPr>
      <w:r w:rsidRPr="003E0CB4">
        <w:rPr>
          <w:sz w:val="21"/>
          <w:szCs w:val="21"/>
        </w:rPr>
        <w:t>zapewnienie bezpieczeństwa pacjentce przebywającej na Sali operacyjnej,</w:t>
      </w:r>
    </w:p>
    <w:p w14:paraId="0AA09016" w14:textId="77777777" w:rsidR="000C7931" w:rsidRPr="003E0CB4" w:rsidRDefault="000C7931" w:rsidP="000C7931">
      <w:pPr>
        <w:numPr>
          <w:ilvl w:val="0"/>
          <w:numId w:val="31"/>
        </w:numPr>
        <w:suppressAutoHyphens w:val="0"/>
        <w:jc w:val="both"/>
        <w:rPr>
          <w:sz w:val="21"/>
          <w:szCs w:val="21"/>
        </w:rPr>
      </w:pPr>
      <w:r w:rsidRPr="003E0CB4">
        <w:rPr>
          <w:sz w:val="21"/>
          <w:szCs w:val="21"/>
        </w:rPr>
        <w:t>przestrzeganie zasad aseptyki i antyseptyki w postępowaniu przed i pooperacyjnym,</w:t>
      </w:r>
    </w:p>
    <w:p w14:paraId="4CC4511E" w14:textId="77777777" w:rsidR="000C7931" w:rsidRPr="003E0CB4" w:rsidRDefault="000C7931" w:rsidP="000C7931">
      <w:pPr>
        <w:numPr>
          <w:ilvl w:val="0"/>
          <w:numId w:val="31"/>
        </w:numPr>
        <w:suppressAutoHyphens w:val="0"/>
        <w:jc w:val="both"/>
        <w:rPr>
          <w:sz w:val="21"/>
          <w:szCs w:val="21"/>
        </w:rPr>
      </w:pPr>
      <w:r w:rsidRPr="003E0CB4">
        <w:rPr>
          <w:sz w:val="21"/>
          <w:szCs w:val="21"/>
        </w:rPr>
        <w:t>nadzór nad personelem sprzątającym pomieszczenia bloku operacyjnego,</w:t>
      </w:r>
    </w:p>
    <w:p w14:paraId="2268BD6C" w14:textId="77777777" w:rsidR="000C7931" w:rsidRPr="003E0CB4" w:rsidRDefault="000C7931" w:rsidP="000C7931">
      <w:pPr>
        <w:numPr>
          <w:ilvl w:val="0"/>
          <w:numId w:val="31"/>
        </w:numPr>
        <w:suppressAutoHyphens w:val="0"/>
        <w:jc w:val="both"/>
        <w:rPr>
          <w:sz w:val="21"/>
          <w:szCs w:val="21"/>
        </w:rPr>
      </w:pPr>
      <w:r w:rsidRPr="003E0CB4">
        <w:rPr>
          <w:sz w:val="21"/>
          <w:szCs w:val="21"/>
        </w:rPr>
        <w:t>właściwe postępowanie z odpadami medycznymi.</w:t>
      </w:r>
    </w:p>
    <w:p w14:paraId="2BF542AD" w14:textId="77777777" w:rsidR="009168E1" w:rsidRPr="000C45F8" w:rsidRDefault="009168E1" w:rsidP="009168E1">
      <w:pPr>
        <w:pStyle w:val="Default"/>
        <w:contextualSpacing/>
        <w:jc w:val="both"/>
        <w:rPr>
          <w:color w:val="auto"/>
          <w:sz w:val="20"/>
          <w:szCs w:val="20"/>
          <w:u w:val="single"/>
        </w:rPr>
      </w:pPr>
    </w:p>
    <w:sectPr w:rsidR="009168E1" w:rsidRPr="000C45F8" w:rsidSect="00BF329A">
      <w:footerReference w:type="default" r:id="rId7"/>
      <w:headerReference w:type="first" r:id="rId8"/>
      <w:pgSz w:w="11906" w:h="16838"/>
      <w:pgMar w:top="1418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41C545" w14:textId="77777777" w:rsidR="00097E74" w:rsidRDefault="00097E74" w:rsidP="003043D0">
      <w:r>
        <w:separator/>
      </w:r>
    </w:p>
  </w:endnote>
  <w:endnote w:type="continuationSeparator" w:id="0">
    <w:p w14:paraId="611072A3" w14:textId="77777777" w:rsidR="00097E74" w:rsidRDefault="00097E74" w:rsidP="003043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E90843" w14:textId="08E370DE" w:rsidR="000C45F8" w:rsidRDefault="003043D0">
    <w:pPr>
      <w:pStyle w:val="Stopka"/>
      <w:rPr>
        <w:sz w:val="18"/>
        <w:szCs w:val="18"/>
        <w:lang w:val="pl-PL" w:eastAsia="pl-PL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2B95DE5A" wp14:editId="682259FF">
              <wp:simplePos x="0" y="0"/>
              <wp:positionH relativeFrom="column">
                <wp:posOffset>0</wp:posOffset>
              </wp:positionH>
              <wp:positionV relativeFrom="paragraph">
                <wp:posOffset>64135</wp:posOffset>
              </wp:positionV>
              <wp:extent cx="5829300" cy="0"/>
              <wp:effectExtent l="9525" t="6985" r="9525" b="12065"/>
              <wp:wrapNone/>
              <wp:docPr id="2" name="Łącznik prosty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360" cap="sq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ei="http://schemas.microsoft.com/office/word/2026/wordml/cei">
          <w:pict>
            <v:line w14:anchorId="097947B0" id="Łącznik prosty 2" o:spid="_x0000_s1026" style="position:absolute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5.05pt" to="459pt,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" strokeweight=".26mm">
              <v:stroke joinstyle="miter" endcap="square"/>
            </v:line>
          </w:pict>
        </mc:Fallback>
      </mc:AlternateContent>
    </w:r>
  </w:p>
  <w:p w14:paraId="6AEECC2D" w14:textId="77777777" w:rsidR="000C45F8" w:rsidRDefault="000C45F8" w:rsidP="00954050">
    <w:pPr>
      <w:pStyle w:val="Stopka"/>
      <w:tabs>
        <w:tab w:val="right" w:pos="8647"/>
      </w:tabs>
      <w:ind w:left="-1134" w:right="141"/>
      <w:rPr>
        <w:noProof/>
        <w:lang w:eastAsia="pl-PL"/>
      </w:rPr>
    </w:pPr>
  </w:p>
  <w:p w14:paraId="661BD261" w14:textId="77777777" w:rsidR="000C45F8" w:rsidRDefault="003043D0" w:rsidP="00954050">
    <w:pPr>
      <w:pStyle w:val="Stopka"/>
      <w:tabs>
        <w:tab w:val="right" w:pos="9639"/>
      </w:tabs>
      <w:ind w:left="-567" w:right="-567"/>
      <w:rPr>
        <w:noProof/>
      </w:rPr>
    </w:pPr>
    <w:r>
      <w:rPr>
        <w:noProof/>
        <w:lang w:eastAsia="pl-PL"/>
      </w:rPr>
      <w:t xml:space="preserve">               </w:t>
    </w:r>
  </w:p>
  <w:p w14:paraId="5462D324" w14:textId="77777777" w:rsidR="000C45F8" w:rsidRPr="00515E3C" w:rsidRDefault="000C45F8" w:rsidP="00954050">
    <w:pPr>
      <w:pStyle w:val="Stopka"/>
      <w:tabs>
        <w:tab w:val="right" w:pos="9639"/>
      </w:tabs>
      <w:ind w:left="-1418" w:right="-567"/>
      <w:jc w:val="center"/>
      <w:rPr>
        <w:noProof/>
      </w:rPr>
    </w:pPr>
  </w:p>
  <w:p w14:paraId="6E4AE83D" w14:textId="77777777" w:rsidR="000C45F8" w:rsidRDefault="003043D0">
    <w:pPr>
      <w:pStyle w:val="Stopka"/>
      <w:tabs>
        <w:tab w:val="right" w:pos="9000"/>
      </w:tabs>
    </w:pPr>
    <w:r>
      <w:rPr>
        <w:sz w:val="18"/>
        <w:szCs w:val="18"/>
      </w:rPr>
      <w:t xml:space="preserve">Strona: </w:t>
    </w:r>
    <w:r>
      <w:rPr>
        <w:rStyle w:val="Numerstrony"/>
        <w:sz w:val="18"/>
        <w:szCs w:val="18"/>
      </w:rPr>
      <w:fldChar w:fldCharType="begin"/>
    </w:r>
    <w:r>
      <w:rPr>
        <w:rStyle w:val="Numerstrony"/>
        <w:sz w:val="18"/>
        <w:szCs w:val="18"/>
      </w:rPr>
      <w:instrText xml:space="preserve"> PAGE </w:instrText>
    </w:r>
    <w:r>
      <w:rPr>
        <w:rStyle w:val="Numerstrony"/>
        <w:sz w:val="18"/>
        <w:szCs w:val="18"/>
      </w:rPr>
      <w:fldChar w:fldCharType="separate"/>
    </w:r>
    <w:r>
      <w:rPr>
        <w:rStyle w:val="Numerstrony"/>
        <w:noProof/>
        <w:sz w:val="18"/>
        <w:szCs w:val="18"/>
      </w:rPr>
      <w:t>1</w:t>
    </w:r>
    <w:r>
      <w:rPr>
        <w:rStyle w:val="Numerstrony"/>
        <w:sz w:val="18"/>
        <w:szCs w:val="18"/>
      </w:rPr>
      <w:fldChar w:fldCharType="end"/>
    </w:r>
    <w:r>
      <w:rPr>
        <w:rStyle w:val="Numerstrony"/>
        <w:sz w:val="18"/>
        <w:szCs w:val="18"/>
      </w:rPr>
      <w:t>/</w:t>
    </w:r>
    <w:r>
      <w:rPr>
        <w:rStyle w:val="Numerstrony"/>
        <w:sz w:val="18"/>
        <w:szCs w:val="18"/>
      </w:rPr>
      <w:fldChar w:fldCharType="begin"/>
    </w:r>
    <w:r>
      <w:rPr>
        <w:rStyle w:val="Numerstrony"/>
        <w:sz w:val="18"/>
        <w:szCs w:val="18"/>
      </w:rPr>
      <w:instrText xml:space="preserve"> NUMPAGES \* ARABIC </w:instrText>
    </w:r>
    <w:r>
      <w:rPr>
        <w:rStyle w:val="Numerstrony"/>
        <w:sz w:val="18"/>
        <w:szCs w:val="18"/>
      </w:rPr>
      <w:fldChar w:fldCharType="separate"/>
    </w:r>
    <w:r>
      <w:rPr>
        <w:rStyle w:val="Numerstrony"/>
        <w:noProof/>
        <w:sz w:val="18"/>
        <w:szCs w:val="18"/>
      </w:rPr>
      <w:t>41</w:t>
    </w:r>
    <w:r>
      <w:rPr>
        <w:rStyle w:val="Numerstrony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2CDBA5" w14:textId="77777777" w:rsidR="00097E74" w:rsidRDefault="00097E74" w:rsidP="003043D0">
      <w:r>
        <w:separator/>
      </w:r>
    </w:p>
  </w:footnote>
  <w:footnote w:type="continuationSeparator" w:id="0">
    <w:p w14:paraId="3ADF082C" w14:textId="77777777" w:rsidR="00097E74" w:rsidRDefault="00097E74" w:rsidP="003043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3D6412" w14:textId="3311E47D" w:rsidR="000C45F8" w:rsidRDefault="003043D0" w:rsidP="00954050">
    <w:pPr>
      <w:pStyle w:val="Nagwek"/>
      <w:jc w:val="center"/>
    </w:pPr>
    <w:r w:rsidRPr="008810D5">
      <w:rPr>
        <w:noProof/>
        <w:lang w:eastAsia="pl-PL"/>
      </w:rPr>
      <w:drawing>
        <wp:inline distT="0" distB="0" distL="0" distR="0" wp14:anchorId="2F7FE947" wp14:editId="6FF20760">
          <wp:extent cx="4565015" cy="894080"/>
          <wp:effectExtent l="0" t="0" r="6985" b="1270"/>
          <wp:docPr id="1" name="Obraz 1" descr="FE_Wiedza_Edukacja_Rozwoj_rgb-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FE_Wiedza_Edukacja_Rozwoj_rgb-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65015" cy="894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name w:val="WW8Num8"/>
    <w:lvl w:ilvl="0">
      <w:start w:val="1"/>
      <w:numFmt w:val="bullet"/>
      <w:lvlText w:val=""/>
      <w:lvlJc w:val="left"/>
      <w:pPr>
        <w:tabs>
          <w:tab w:val="num" w:pos="1386"/>
        </w:tabs>
        <w:ind w:left="1386" w:hanging="360"/>
      </w:pPr>
      <w:rPr>
        <w:rFonts w:ascii="Wingdings" w:hAnsi="Wingdings" w:cs="Wingdings" w:hint="default"/>
      </w:rPr>
    </w:lvl>
    <w:lvl w:ilvl="1">
      <w:start w:val="1"/>
      <w:numFmt w:val="bullet"/>
      <w:lvlText w:val=""/>
      <w:lvlJc w:val="left"/>
      <w:pPr>
        <w:tabs>
          <w:tab w:val="num" w:pos="2106"/>
        </w:tabs>
        <w:ind w:left="2106" w:hanging="360"/>
      </w:pPr>
      <w:rPr>
        <w:rFonts w:ascii="Wingdings" w:hAnsi="Wingdings" w:cs="Wingdings" w:hint="default"/>
      </w:rPr>
    </w:lvl>
    <w:lvl w:ilvl="2">
      <w:start w:val="1"/>
      <w:numFmt w:val="bullet"/>
      <w:lvlText w:val=""/>
      <w:lvlJc w:val="left"/>
      <w:pPr>
        <w:tabs>
          <w:tab w:val="num" w:pos="2826"/>
        </w:tabs>
        <w:ind w:left="2826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546"/>
        </w:tabs>
        <w:ind w:left="3546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4266"/>
        </w:tabs>
        <w:ind w:left="426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986"/>
        </w:tabs>
        <w:ind w:left="4986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706"/>
        </w:tabs>
        <w:ind w:left="5706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426"/>
        </w:tabs>
        <w:ind w:left="642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146"/>
        </w:tabs>
        <w:ind w:left="7146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00000002"/>
    <w:multiLevelType w:val="multilevel"/>
    <w:tmpl w:val="00000002"/>
    <w:name w:val="WW8Num9"/>
    <w:lvl w:ilvl="0">
      <w:start w:val="1"/>
      <w:numFmt w:val="bullet"/>
      <w:lvlText w:val=""/>
      <w:lvlJc w:val="left"/>
      <w:pPr>
        <w:tabs>
          <w:tab w:val="num" w:pos="1386"/>
        </w:tabs>
        <w:ind w:left="1386" w:hanging="360"/>
      </w:pPr>
      <w:rPr>
        <w:rFonts w:ascii="Wingdings" w:hAnsi="Wingdings" w:cs="Wingdings" w:hint="default"/>
        <w:sz w:val="20"/>
        <w:szCs w:val="20"/>
      </w:rPr>
    </w:lvl>
    <w:lvl w:ilvl="1">
      <w:start w:val="1"/>
      <w:numFmt w:val="bullet"/>
      <w:lvlText w:val=""/>
      <w:lvlJc w:val="left"/>
      <w:pPr>
        <w:tabs>
          <w:tab w:val="num" w:pos="2106"/>
        </w:tabs>
        <w:ind w:left="2106" w:hanging="360"/>
      </w:pPr>
      <w:rPr>
        <w:rFonts w:ascii="Wingdings" w:hAnsi="Wingdings" w:cs="Wingdings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826"/>
        </w:tabs>
        <w:ind w:left="2826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"/>
      <w:lvlJc w:val="left"/>
      <w:pPr>
        <w:tabs>
          <w:tab w:val="num" w:pos="3546"/>
        </w:tabs>
        <w:ind w:left="3546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4266"/>
        </w:tabs>
        <w:ind w:left="426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986"/>
        </w:tabs>
        <w:ind w:left="4986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"/>
      <w:lvlJc w:val="left"/>
      <w:pPr>
        <w:tabs>
          <w:tab w:val="num" w:pos="5706"/>
        </w:tabs>
        <w:ind w:left="5706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426"/>
        </w:tabs>
        <w:ind w:left="642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146"/>
        </w:tabs>
        <w:ind w:left="7146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2" w15:restartNumberingAfterBreak="0">
    <w:nsid w:val="00000003"/>
    <w:multiLevelType w:val="multilevel"/>
    <w:tmpl w:val="00000003"/>
    <w:name w:val="WW8Num10"/>
    <w:lvl w:ilvl="0">
      <w:start w:val="1"/>
      <w:numFmt w:val="bullet"/>
      <w:lvlText w:val=""/>
      <w:lvlJc w:val="left"/>
      <w:pPr>
        <w:tabs>
          <w:tab w:val="num" w:pos="1386"/>
        </w:tabs>
        <w:ind w:left="1386" w:hanging="360"/>
      </w:pPr>
      <w:rPr>
        <w:rFonts w:ascii="Wingdings" w:hAnsi="Wingdings" w:cs="Wingdings"/>
      </w:rPr>
    </w:lvl>
    <w:lvl w:ilvl="1">
      <w:start w:val="1"/>
      <w:numFmt w:val="bullet"/>
      <w:lvlText w:val=""/>
      <w:lvlJc w:val="left"/>
      <w:pPr>
        <w:tabs>
          <w:tab w:val="num" w:pos="2106"/>
        </w:tabs>
        <w:ind w:left="2106" w:hanging="360"/>
      </w:pPr>
      <w:rPr>
        <w:rFonts w:ascii="Wingdings" w:hAnsi="Wingdings" w:cs="Wingdings"/>
      </w:rPr>
    </w:lvl>
    <w:lvl w:ilvl="2">
      <w:start w:val="1"/>
      <w:numFmt w:val="bullet"/>
      <w:lvlText w:val=""/>
      <w:lvlJc w:val="left"/>
      <w:pPr>
        <w:tabs>
          <w:tab w:val="num" w:pos="2826"/>
        </w:tabs>
        <w:ind w:left="2826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3546"/>
        </w:tabs>
        <w:ind w:left="3546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4266"/>
        </w:tabs>
        <w:ind w:left="426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986"/>
        </w:tabs>
        <w:ind w:left="4986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5706"/>
        </w:tabs>
        <w:ind w:left="5706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426"/>
        </w:tabs>
        <w:ind w:left="642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146"/>
        </w:tabs>
        <w:ind w:left="7146" w:hanging="360"/>
      </w:pPr>
      <w:rPr>
        <w:rFonts w:ascii="Wingdings" w:hAnsi="Wingdings" w:cs="Wingdings"/>
      </w:rPr>
    </w:lvl>
  </w:abstractNum>
  <w:abstractNum w:abstractNumId="3" w15:restartNumberingAfterBreak="0">
    <w:nsid w:val="00000004"/>
    <w:multiLevelType w:val="multilevel"/>
    <w:tmpl w:val="00000004"/>
    <w:name w:val="WW8Num11"/>
    <w:lvl w:ilvl="0">
      <w:start w:val="1"/>
      <w:numFmt w:val="bullet"/>
      <w:lvlText w:val=""/>
      <w:lvlJc w:val="left"/>
      <w:pPr>
        <w:tabs>
          <w:tab w:val="num" w:pos="1386"/>
        </w:tabs>
        <w:ind w:left="1386" w:hanging="360"/>
      </w:pPr>
      <w:rPr>
        <w:rFonts w:ascii="Wingdings" w:hAnsi="Wingdings" w:cs="Wingdings" w:hint="default"/>
      </w:rPr>
    </w:lvl>
    <w:lvl w:ilvl="1">
      <w:start w:val="1"/>
      <w:numFmt w:val="bullet"/>
      <w:lvlText w:val=""/>
      <w:lvlJc w:val="left"/>
      <w:pPr>
        <w:tabs>
          <w:tab w:val="num" w:pos="2106"/>
        </w:tabs>
        <w:ind w:left="2106" w:hanging="360"/>
      </w:pPr>
      <w:rPr>
        <w:rFonts w:ascii="Wingdings" w:hAnsi="Wingdings" w:cs="Wingdings" w:hint="default"/>
      </w:rPr>
    </w:lvl>
    <w:lvl w:ilvl="2">
      <w:start w:val="1"/>
      <w:numFmt w:val="bullet"/>
      <w:lvlText w:val=""/>
      <w:lvlJc w:val="left"/>
      <w:pPr>
        <w:tabs>
          <w:tab w:val="num" w:pos="2826"/>
        </w:tabs>
        <w:ind w:left="2826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546"/>
        </w:tabs>
        <w:ind w:left="3546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4266"/>
        </w:tabs>
        <w:ind w:left="426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986"/>
        </w:tabs>
        <w:ind w:left="4986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706"/>
        </w:tabs>
        <w:ind w:left="5706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426"/>
        </w:tabs>
        <w:ind w:left="642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146"/>
        </w:tabs>
        <w:ind w:left="7146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00000005"/>
    <w:multiLevelType w:val="multilevel"/>
    <w:tmpl w:val="00000005"/>
    <w:name w:val="WW8Num12"/>
    <w:lvl w:ilvl="0">
      <w:start w:val="1"/>
      <w:numFmt w:val="bullet"/>
      <w:lvlText w:val=""/>
      <w:lvlJc w:val="left"/>
      <w:pPr>
        <w:tabs>
          <w:tab w:val="num" w:pos="1386"/>
        </w:tabs>
        <w:ind w:left="1386" w:hanging="360"/>
      </w:pPr>
      <w:rPr>
        <w:rFonts w:ascii="Wingdings" w:hAnsi="Wingdings" w:cs="Wingdings" w:hint="default"/>
      </w:rPr>
    </w:lvl>
    <w:lvl w:ilvl="1">
      <w:start w:val="1"/>
      <w:numFmt w:val="bullet"/>
      <w:lvlText w:val=""/>
      <w:lvlJc w:val="left"/>
      <w:pPr>
        <w:tabs>
          <w:tab w:val="num" w:pos="2106"/>
        </w:tabs>
        <w:ind w:left="2106" w:hanging="360"/>
      </w:pPr>
      <w:rPr>
        <w:rFonts w:ascii="Wingdings" w:hAnsi="Wingdings" w:cs="Wingdings" w:hint="default"/>
      </w:rPr>
    </w:lvl>
    <w:lvl w:ilvl="2">
      <w:start w:val="1"/>
      <w:numFmt w:val="bullet"/>
      <w:lvlText w:val=""/>
      <w:lvlJc w:val="left"/>
      <w:pPr>
        <w:tabs>
          <w:tab w:val="num" w:pos="2826"/>
        </w:tabs>
        <w:ind w:left="2826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546"/>
        </w:tabs>
        <w:ind w:left="3546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4266"/>
        </w:tabs>
        <w:ind w:left="426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986"/>
        </w:tabs>
        <w:ind w:left="4986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706"/>
        </w:tabs>
        <w:ind w:left="5706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426"/>
        </w:tabs>
        <w:ind w:left="642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146"/>
        </w:tabs>
        <w:ind w:left="7146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00000006"/>
    <w:multiLevelType w:val="multilevel"/>
    <w:tmpl w:val="00000006"/>
    <w:name w:val="WW8Num13"/>
    <w:lvl w:ilvl="0">
      <w:start w:val="1"/>
      <w:numFmt w:val="bullet"/>
      <w:lvlText w:val=""/>
      <w:lvlJc w:val="left"/>
      <w:pPr>
        <w:tabs>
          <w:tab w:val="num" w:pos="1386"/>
        </w:tabs>
        <w:ind w:left="1386" w:hanging="360"/>
      </w:pPr>
      <w:rPr>
        <w:rFonts w:ascii="Wingdings" w:hAnsi="Wingdings" w:cs="Wingdings" w:hint="default"/>
      </w:rPr>
    </w:lvl>
    <w:lvl w:ilvl="1">
      <w:start w:val="1"/>
      <w:numFmt w:val="bullet"/>
      <w:lvlText w:val=""/>
      <w:lvlJc w:val="left"/>
      <w:pPr>
        <w:tabs>
          <w:tab w:val="num" w:pos="2106"/>
        </w:tabs>
        <w:ind w:left="2106" w:hanging="360"/>
      </w:pPr>
      <w:rPr>
        <w:rFonts w:ascii="Wingdings" w:hAnsi="Wingdings" w:cs="Wingdings" w:hint="default"/>
      </w:rPr>
    </w:lvl>
    <w:lvl w:ilvl="2">
      <w:start w:val="1"/>
      <w:numFmt w:val="bullet"/>
      <w:lvlText w:val=""/>
      <w:lvlJc w:val="left"/>
      <w:pPr>
        <w:tabs>
          <w:tab w:val="num" w:pos="2826"/>
        </w:tabs>
        <w:ind w:left="2826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546"/>
        </w:tabs>
        <w:ind w:left="3546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4266"/>
        </w:tabs>
        <w:ind w:left="426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986"/>
        </w:tabs>
        <w:ind w:left="4986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706"/>
        </w:tabs>
        <w:ind w:left="5706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426"/>
        </w:tabs>
        <w:ind w:left="642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146"/>
        </w:tabs>
        <w:ind w:left="7146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00000007"/>
    <w:multiLevelType w:val="multilevel"/>
    <w:tmpl w:val="00000007"/>
    <w:name w:val="WW8Num14"/>
    <w:lvl w:ilvl="0">
      <w:start w:val="1"/>
      <w:numFmt w:val="bullet"/>
      <w:lvlText w:val=""/>
      <w:lvlJc w:val="left"/>
      <w:pPr>
        <w:tabs>
          <w:tab w:val="num" w:pos="1386"/>
        </w:tabs>
        <w:ind w:left="1386" w:hanging="360"/>
      </w:pPr>
      <w:rPr>
        <w:rFonts w:ascii="Wingdings" w:hAnsi="Wingdings" w:cs="Wingdings" w:hint="default"/>
      </w:rPr>
    </w:lvl>
    <w:lvl w:ilvl="1">
      <w:start w:val="1"/>
      <w:numFmt w:val="bullet"/>
      <w:lvlText w:val=""/>
      <w:lvlJc w:val="left"/>
      <w:pPr>
        <w:tabs>
          <w:tab w:val="num" w:pos="2106"/>
        </w:tabs>
        <w:ind w:left="2106" w:hanging="360"/>
      </w:pPr>
      <w:rPr>
        <w:rFonts w:ascii="Wingdings" w:hAnsi="Wingdings" w:cs="Wingdings" w:hint="default"/>
      </w:rPr>
    </w:lvl>
    <w:lvl w:ilvl="2">
      <w:start w:val="1"/>
      <w:numFmt w:val="bullet"/>
      <w:lvlText w:val=""/>
      <w:lvlJc w:val="left"/>
      <w:pPr>
        <w:tabs>
          <w:tab w:val="num" w:pos="2826"/>
        </w:tabs>
        <w:ind w:left="2826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546"/>
        </w:tabs>
        <w:ind w:left="3546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4266"/>
        </w:tabs>
        <w:ind w:left="426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986"/>
        </w:tabs>
        <w:ind w:left="4986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706"/>
        </w:tabs>
        <w:ind w:left="5706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426"/>
        </w:tabs>
        <w:ind w:left="642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146"/>
        </w:tabs>
        <w:ind w:left="7146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00000008"/>
    <w:multiLevelType w:val="multilevel"/>
    <w:tmpl w:val="00000008"/>
    <w:name w:val="WW8Num15"/>
    <w:lvl w:ilvl="0">
      <w:start w:val="1"/>
      <w:numFmt w:val="bullet"/>
      <w:lvlText w:val=""/>
      <w:lvlJc w:val="left"/>
      <w:pPr>
        <w:tabs>
          <w:tab w:val="num" w:pos="1386"/>
        </w:tabs>
        <w:ind w:left="1386" w:hanging="360"/>
      </w:pPr>
      <w:rPr>
        <w:rFonts w:ascii="Wingdings" w:hAnsi="Wingdings" w:cs="Wingdings"/>
        <w:sz w:val="20"/>
        <w:szCs w:val="20"/>
      </w:rPr>
    </w:lvl>
    <w:lvl w:ilvl="1">
      <w:start w:val="1"/>
      <w:numFmt w:val="bullet"/>
      <w:lvlText w:val=""/>
      <w:lvlJc w:val="left"/>
      <w:pPr>
        <w:tabs>
          <w:tab w:val="num" w:pos="2106"/>
        </w:tabs>
        <w:ind w:left="2106" w:hanging="360"/>
      </w:pPr>
      <w:rPr>
        <w:rFonts w:ascii="Wingdings" w:hAnsi="Wingdings" w:cs="Wingdings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826"/>
        </w:tabs>
        <w:ind w:left="2826" w:hanging="360"/>
      </w:pPr>
      <w:rPr>
        <w:rFonts w:ascii="Wingdings" w:hAnsi="Wingdings" w:cs="Wingdings"/>
        <w:sz w:val="20"/>
        <w:szCs w:val="20"/>
      </w:rPr>
    </w:lvl>
    <w:lvl w:ilvl="3">
      <w:start w:val="1"/>
      <w:numFmt w:val="bullet"/>
      <w:lvlText w:val=""/>
      <w:lvlJc w:val="left"/>
      <w:pPr>
        <w:tabs>
          <w:tab w:val="num" w:pos="3546"/>
        </w:tabs>
        <w:ind w:left="3546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4266"/>
        </w:tabs>
        <w:ind w:left="426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986"/>
        </w:tabs>
        <w:ind w:left="4986" w:hanging="360"/>
      </w:pPr>
      <w:rPr>
        <w:rFonts w:ascii="Wingdings" w:hAnsi="Wingdings" w:cs="Wingdings"/>
        <w:sz w:val="20"/>
        <w:szCs w:val="20"/>
      </w:rPr>
    </w:lvl>
    <w:lvl w:ilvl="6">
      <w:start w:val="1"/>
      <w:numFmt w:val="bullet"/>
      <w:lvlText w:val=""/>
      <w:lvlJc w:val="left"/>
      <w:pPr>
        <w:tabs>
          <w:tab w:val="num" w:pos="5706"/>
        </w:tabs>
        <w:ind w:left="5706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426"/>
        </w:tabs>
        <w:ind w:left="642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146"/>
        </w:tabs>
        <w:ind w:left="7146" w:hanging="360"/>
      </w:pPr>
      <w:rPr>
        <w:rFonts w:ascii="Wingdings" w:hAnsi="Wingdings" w:cs="Wingdings"/>
        <w:sz w:val="20"/>
        <w:szCs w:val="20"/>
      </w:rPr>
    </w:lvl>
  </w:abstractNum>
  <w:abstractNum w:abstractNumId="8" w15:restartNumberingAfterBreak="0">
    <w:nsid w:val="00000009"/>
    <w:multiLevelType w:val="singleLevel"/>
    <w:tmpl w:val="00000009"/>
    <w:name w:val="WW8Num16"/>
    <w:lvl w:ilvl="0">
      <w:start w:val="1"/>
      <w:numFmt w:val="bullet"/>
      <w:lvlText w:val=""/>
      <w:lvlJc w:val="left"/>
      <w:pPr>
        <w:tabs>
          <w:tab w:val="num" w:pos="0"/>
        </w:tabs>
        <w:ind w:left="2106" w:hanging="360"/>
      </w:pPr>
      <w:rPr>
        <w:rFonts w:ascii="Wingdings" w:hAnsi="Wingdings" w:cs="Wingdings"/>
        <w:sz w:val="20"/>
        <w:szCs w:val="20"/>
      </w:rPr>
    </w:lvl>
  </w:abstractNum>
  <w:abstractNum w:abstractNumId="9" w15:restartNumberingAfterBreak="0">
    <w:nsid w:val="0000000A"/>
    <w:multiLevelType w:val="multilevel"/>
    <w:tmpl w:val="0000000A"/>
    <w:name w:val="WW8Num17"/>
    <w:lvl w:ilvl="0">
      <w:start w:val="1"/>
      <w:numFmt w:val="bullet"/>
      <w:lvlText w:val=""/>
      <w:lvlJc w:val="left"/>
      <w:pPr>
        <w:tabs>
          <w:tab w:val="num" w:pos="1386"/>
        </w:tabs>
        <w:ind w:left="1386" w:hanging="360"/>
      </w:pPr>
      <w:rPr>
        <w:rFonts w:ascii="Wingdings" w:hAnsi="Wingdings" w:cs="Wingdings" w:hint="default"/>
      </w:rPr>
    </w:lvl>
    <w:lvl w:ilvl="1">
      <w:start w:val="1"/>
      <w:numFmt w:val="bullet"/>
      <w:lvlText w:val=""/>
      <w:lvlJc w:val="left"/>
      <w:pPr>
        <w:tabs>
          <w:tab w:val="num" w:pos="2106"/>
        </w:tabs>
        <w:ind w:left="2106" w:hanging="360"/>
      </w:pPr>
      <w:rPr>
        <w:rFonts w:ascii="Wingdings" w:hAnsi="Wingdings" w:cs="Wingdings" w:hint="default"/>
      </w:rPr>
    </w:lvl>
    <w:lvl w:ilvl="2">
      <w:start w:val="1"/>
      <w:numFmt w:val="bullet"/>
      <w:lvlText w:val=""/>
      <w:lvlJc w:val="left"/>
      <w:pPr>
        <w:tabs>
          <w:tab w:val="num" w:pos="2826"/>
        </w:tabs>
        <w:ind w:left="2826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546"/>
        </w:tabs>
        <w:ind w:left="3546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4266"/>
        </w:tabs>
        <w:ind w:left="426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986"/>
        </w:tabs>
        <w:ind w:left="4986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706"/>
        </w:tabs>
        <w:ind w:left="5706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426"/>
        </w:tabs>
        <w:ind w:left="642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146"/>
        </w:tabs>
        <w:ind w:left="7146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0000000B"/>
    <w:multiLevelType w:val="singleLevel"/>
    <w:tmpl w:val="0000000B"/>
    <w:name w:val="WW8Num18"/>
    <w:lvl w:ilvl="0">
      <w:start w:val="1"/>
      <w:numFmt w:val="bullet"/>
      <w:lvlText w:val=""/>
      <w:lvlJc w:val="left"/>
      <w:pPr>
        <w:tabs>
          <w:tab w:val="num" w:pos="1386"/>
        </w:tabs>
        <w:ind w:left="1386" w:hanging="360"/>
      </w:pPr>
      <w:rPr>
        <w:rFonts w:ascii="Wingdings" w:hAnsi="Wingdings" w:cs="Symbol"/>
        <w:color w:val="auto"/>
      </w:rPr>
    </w:lvl>
  </w:abstractNum>
  <w:abstractNum w:abstractNumId="11" w15:restartNumberingAfterBreak="0">
    <w:nsid w:val="0000000C"/>
    <w:multiLevelType w:val="multilevel"/>
    <w:tmpl w:val="0000000C"/>
    <w:name w:val="WW8Num19"/>
    <w:lvl w:ilvl="0">
      <w:start w:val="1"/>
      <w:numFmt w:val="bullet"/>
      <w:lvlText w:val=""/>
      <w:lvlJc w:val="left"/>
      <w:pPr>
        <w:tabs>
          <w:tab w:val="num" w:pos="1386"/>
        </w:tabs>
        <w:ind w:left="1386" w:hanging="360"/>
      </w:pPr>
      <w:rPr>
        <w:rFonts w:ascii="Wingdings" w:hAnsi="Wingdings" w:cs="Wingdings"/>
      </w:rPr>
    </w:lvl>
    <w:lvl w:ilvl="1">
      <w:start w:val="1"/>
      <w:numFmt w:val="bullet"/>
      <w:lvlText w:val=""/>
      <w:lvlJc w:val="left"/>
      <w:pPr>
        <w:tabs>
          <w:tab w:val="num" w:pos="2106"/>
        </w:tabs>
        <w:ind w:left="2106" w:hanging="360"/>
      </w:pPr>
      <w:rPr>
        <w:rFonts w:ascii="Wingdings" w:hAnsi="Wingdings" w:cs="Wingdings"/>
      </w:rPr>
    </w:lvl>
    <w:lvl w:ilvl="2">
      <w:start w:val="1"/>
      <w:numFmt w:val="bullet"/>
      <w:lvlText w:val=""/>
      <w:lvlJc w:val="left"/>
      <w:pPr>
        <w:tabs>
          <w:tab w:val="num" w:pos="2826"/>
        </w:tabs>
        <w:ind w:left="2826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3546"/>
        </w:tabs>
        <w:ind w:left="3546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4266"/>
        </w:tabs>
        <w:ind w:left="426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986"/>
        </w:tabs>
        <w:ind w:left="4986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5706"/>
        </w:tabs>
        <w:ind w:left="5706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426"/>
        </w:tabs>
        <w:ind w:left="642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146"/>
        </w:tabs>
        <w:ind w:left="7146" w:hanging="360"/>
      </w:pPr>
      <w:rPr>
        <w:rFonts w:ascii="Wingdings" w:hAnsi="Wingdings" w:cs="Wingdings"/>
      </w:rPr>
    </w:lvl>
  </w:abstractNum>
  <w:abstractNum w:abstractNumId="12" w15:restartNumberingAfterBreak="0">
    <w:nsid w:val="0000000D"/>
    <w:multiLevelType w:val="multilevel"/>
    <w:tmpl w:val="0000000D"/>
    <w:name w:val="WW8Num20"/>
    <w:lvl w:ilvl="0">
      <w:start w:val="1"/>
      <w:numFmt w:val="bullet"/>
      <w:lvlText w:val=""/>
      <w:lvlJc w:val="left"/>
      <w:pPr>
        <w:tabs>
          <w:tab w:val="num" w:pos="1386"/>
        </w:tabs>
        <w:ind w:left="1386" w:hanging="360"/>
      </w:pPr>
      <w:rPr>
        <w:rFonts w:ascii="Wingdings" w:hAnsi="Wingdings" w:cs="Wingdings" w:hint="default"/>
      </w:rPr>
    </w:lvl>
    <w:lvl w:ilvl="1">
      <w:start w:val="1"/>
      <w:numFmt w:val="bullet"/>
      <w:lvlText w:val=""/>
      <w:lvlJc w:val="left"/>
      <w:pPr>
        <w:tabs>
          <w:tab w:val="num" w:pos="2106"/>
        </w:tabs>
        <w:ind w:left="2106" w:hanging="360"/>
      </w:pPr>
      <w:rPr>
        <w:rFonts w:ascii="Wingdings" w:hAnsi="Wingdings" w:cs="Wingdings" w:hint="default"/>
      </w:rPr>
    </w:lvl>
    <w:lvl w:ilvl="2">
      <w:start w:val="1"/>
      <w:numFmt w:val="bullet"/>
      <w:lvlText w:val=""/>
      <w:lvlJc w:val="left"/>
      <w:pPr>
        <w:tabs>
          <w:tab w:val="num" w:pos="2826"/>
        </w:tabs>
        <w:ind w:left="2826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546"/>
        </w:tabs>
        <w:ind w:left="3546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4266"/>
        </w:tabs>
        <w:ind w:left="426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986"/>
        </w:tabs>
        <w:ind w:left="4986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706"/>
        </w:tabs>
        <w:ind w:left="5706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426"/>
        </w:tabs>
        <w:ind w:left="642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146"/>
        </w:tabs>
        <w:ind w:left="7146" w:hanging="360"/>
      </w:pPr>
      <w:rPr>
        <w:rFonts w:ascii="Wingdings" w:hAnsi="Wingdings" w:cs="Wingdings" w:hint="default"/>
      </w:rPr>
    </w:lvl>
  </w:abstractNum>
  <w:abstractNum w:abstractNumId="13" w15:restartNumberingAfterBreak="0">
    <w:nsid w:val="0000000E"/>
    <w:multiLevelType w:val="multilevel"/>
    <w:tmpl w:val="0000000E"/>
    <w:name w:val="WW8Num21"/>
    <w:lvl w:ilvl="0">
      <w:start w:val="1"/>
      <w:numFmt w:val="bullet"/>
      <w:lvlText w:val=""/>
      <w:lvlJc w:val="left"/>
      <w:pPr>
        <w:tabs>
          <w:tab w:val="num" w:pos="1386"/>
        </w:tabs>
        <w:ind w:left="1386" w:hanging="360"/>
      </w:pPr>
      <w:rPr>
        <w:rFonts w:ascii="Wingdings" w:hAnsi="Wingdings" w:cs="Courier New"/>
      </w:rPr>
    </w:lvl>
    <w:lvl w:ilvl="1">
      <w:start w:val="1"/>
      <w:numFmt w:val="bullet"/>
      <w:lvlText w:val=""/>
      <w:lvlJc w:val="left"/>
      <w:pPr>
        <w:tabs>
          <w:tab w:val="num" w:pos="2106"/>
        </w:tabs>
        <w:ind w:left="2106" w:hanging="360"/>
      </w:pPr>
      <w:rPr>
        <w:rFonts w:ascii="Wingdings" w:hAnsi="Wingdings" w:cs="Courier New"/>
      </w:rPr>
    </w:lvl>
    <w:lvl w:ilvl="2">
      <w:start w:val="1"/>
      <w:numFmt w:val="bullet"/>
      <w:lvlText w:val=""/>
      <w:lvlJc w:val="left"/>
      <w:pPr>
        <w:tabs>
          <w:tab w:val="num" w:pos="2826"/>
        </w:tabs>
        <w:ind w:left="2826" w:hanging="360"/>
      </w:pPr>
      <w:rPr>
        <w:rFonts w:ascii="Wingdings" w:hAnsi="Wingdings" w:cs="Courier New"/>
      </w:rPr>
    </w:lvl>
    <w:lvl w:ilvl="3">
      <w:start w:val="1"/>
      <w:numFmt w:val="bullet"/>
      <w:lvlText w:val=""/>
      <w:lvlJc w:val="left"/>
      <w:pPr>
        <w:tabs>
          <w:tab w:val="num" w:pos="3546"/>
        </w:tabs>
        <w:ind w:left="3546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4266"/>
        </w:tabs>
        <w:ind w:left="426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986"/>
        </w:tabs>
        <w:ind w:left="4986" w:hanging="360"/>
      </w:pPr>
      <w:rPr>
        <w:rFonts w:ascii="Wingdings" w:hAnsi="Wingdings" w:cs="Courier New"/>
      </w:rPr>
    </w:lvl>
    <w:lvl w:ilvl="6">
      <w:start w:val="1"/>
      <w:numFmt w:val="bullet"/>
      <w:lvlText w:val=""/>
      <w:lvlJc w:val="left"/>
      <w:pPr>
        <w:tabs>
          <w:tab w:val="num" w:pos="5706"/>
        </w:tabs>
        <w:ind w:left="5706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6426"/>
        </w:tabs>
        <w:ind w:left="642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146"/>
        </w:tabs>
        <w:ind w:left="7146" w:hanging="360"/>
      </w:pPr>
      <w:rPr>
        <w:rFonts w:ascii="Wingdings" w:hAnsi="Wingdings" w:cs="Courier New"/>
      </w:rPr>
    </w:lvl>
  </w:abstractNum>
  <w:abstractNum w:abstractNumId="14" w15:restartNumberingAfterBreak="0">
    <w:nsid w:val="0000002B"/>
    <w:multiLevelType w:val="multilevel"/>
    <w:tmpl w:val="4FA2889A"/>
    <w:name w:val="WW8Num2"/>
    <w:lvl w:ilvl="0">
      <w:start w:val="6"/>
      <w:numFmt w:val="decimal"/>
      <w:pStyle w:val="Nagwek2"/>
      <w:lvlText w:val="%1."/>
      <w:lvlJc w:val="left"/>
      <w:pPr>
        <w:tabs>
          <w:tab w:val="num" w:pos="0"/>
        </w:tabs>
        <w:ind w:left="360" w:hanging="360"/>
      </w:pPr>
      <w:rPr>
        <w:rFonts w:hint="default"/>
        <w:lang w:val="x-none"/>
      </w:rPr>
    </w:lvl>
    <w:lvl w:ilvl="1">
      <w:start w:val="1"/>
      <w:numFmt w:val="decimal"/>
      <w:lvlText w:val="%1.%2."/>
      <w:lvlJc w:val="left"/>
      <w:pPr>
        <w:tabs>
          <w:tab w:val="num" w:pos="142"/>
        </w:tabs>
        <w:ind w:left="50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800" w:hanging="1800"/>
      </w:pPr>
      <w:rPr>
        <w:rFonts w:hint="default"/>
      </w:rPr>
    </w:lvl>
  </w:abstractNum>
  <w:abstractNum w:abstractNumId="15" w15:restartNumberingAfterBreak="0">
    <w:nsid w:val="0C262FCA"/>
    <w:multiLevelType w:val="hybridMultilevel"/>
    <w:tmpl w:val="525A96C4"/>
    <w:lvl w:ilvl="0" w:tplc="FA72AA68">
      <w:start w:val="1"/>
      <w:numFmt w:val="decimal"/>
      <w:lvlText w:val="%1."/>
      <w:lvlJc w:val="left"/>
      <w:pPr>
        <w:ind w:left="79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18" w:hanging="360"/>
      </w:pPr>
    </w:lvl>
    <w:lvl w:ilvl="2" w:tplc="0415001B" w:tentative="1">
      <w:start w:val="1"/>
      <w:numFmt w:val="lowerRoman"/>
      <w:lvlText w:val="%3."/>
      <w:lvlJc w:val="right"/>
      <w:pPr>
        <w:ind w:left="2238" w:hanging="180"/>
      </w:pPr>
    </w:lvl>
    <w:lvl w:ilvl="3" w:tplc="0415000F" w:tentative="1">
      <w:start w:val="1"/>
      <w:numFmt w:val="decimal"/>
      <w:lvlText w:val="%4."/>
      <w:lvlJc w:val="left"/>
      <w:pPr>
        <w:ind w:left="2958" w:hanging="360"/>
      </w:pPr>
    </w:lvl>
    <w:lvl w:ilvl="4" w:tplc="04150019" w:tentative="1">
      <w:start w:val="1"/>
      <w:numFmt w:val="lowerLetter"/>
      <w:lvlText w:val="%5."/>
      <w:lvlJc w:val="left"/>
      <w:pPr>
        <w:ind w:left="3678" w:hanging="360"/>
      </w:pPr>
    </w:lvl>
    <w:lvl w:ilvl="5" w:tplc="0415001B" w:tentative="1">
      <w:start w:val="1"/>
      <w:numFmt w:val="lowerRoman"/>
      <w:lvlText w:val="%6."/>
      <w:lvlJc w:val="right"/>
      <w:pPr>
        <w:ind w:left="4398" w:hanging="180"/>
      </w:pPr>
    </w:lvl>
    <w:lvl w:ilvl="6" w:tplc="0415000F" w:tentative="1">
      <w:start w:val="1"/>
      <w:numFmt w:val="decimal"/>
      <w:lvlText w:val="%7."/>
      <w:lvlJc w:val="left"/>
      <w:pPr>
        <w:ind w:left="5118" w:hanging="360"/>
      </w:pPr>
    </w:lvl>
    <w:lvl w:ilvl="7" w:tplc="04150019" w:tentative="1">
      <w:start w:val="1"/>
      <w:numFmt w:val="lowerLetter"/>
      <w:lvlText w:val="%8."/>
      <w:lvlJc w:val="left"/>
      <w:pPr>
        <w:ind w:left="5838" w:hanging="360"/>
      </w:pPr>
    </w:lvl>
    <w:lvl w:ilvl="8" w:tplc="0415001B" w:tentative="1">
      <w:start w:val="1"/>
      <w:numFmt w:val="lowerRoman"/>
      <w:lvlText w:val="%9."/>
      <w:lvlJc w:val="right"/>
      <w:pPr>
        <w:ind w:left="6558" w:hanging="180"/>
      </w:pPr>
    </w:lvl>
  </w:abstractNum>
  <w:abstractNum w:abstractNumId="16" w15:restartNumberingAfterBreak="0">
    <w:nsid w:val="0C944CB4"/>
    <w:multiLevelType w:val="hybridMultilevel"/>
    <w:tmpl w:val="C4523934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10623ADC"/>
    <w:multiLevelType w:val="hybridMultilevel"/>
    <w:tmpl w:val="A04860A4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1A9612BE"/>
    <w:multiLevelType w:val="hybridMultilevel"/>
    <w:tmpl w:val="5E54559A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1D322B1A"/>
    <w:multiLevelType w:val="hybridMultilevel"/>
    <w:tmpl w:val="8CA4D3D6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2D641BB3"/>
    <w:multiLevelType w:val="hybridMultilevel"/>
    <w:tmpl w:val="A54E35BA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17A5CC3"/>
    <w:multiLevelType w:val="hybridMultilevel"/>
    <w:tmpl w:val="C03A29C4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7A4453C"/>
    <w:multiLevelType w:val="hybridMultilevel"/>
    <w:tmpl w:val="40F68430"/>
    <w:lvl w:ilvl="0" w:tplc="927047C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bCs/>
      </w:rPr>
    </w:lvl>
    <w:lvl w:ilvl="1" w:tplc="0415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1E35E50"/>
    <w:multiLevelType w:val="hybridMultilevel"/>
    <w:tmpl w:val="FFAAD6C6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64C2317"/>
    <w:multiLevelType w:val="hybridMultilevel"/>
    <w:tmpl w:val="71D0DB44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4AC64720"/>
    <w:multiLevelType w:val="hybridMultilevel"/>
    <w:tmpl w:val="BF1E84C0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564B5469"/>
    <w:multiLevelType w:val="hybridMultilevel"/>
    <w:tmpl w:val="0898F596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F01798E"/>
    <w:multiLevelType w:val="hybridMultilevel"/>
    <w:tmpl w:val="35765822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655F2F61"/>
    <w:multiLevelType w:val="hybridMultilevel"/>
    <w:tmpl w:val="94C4CF50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41C18AD"/>
    <w:multiLevelType w:val="hybridMultilevel"/>
    <w:tmpl w:val="AF609E4A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57C5FB3"/>
    <w:multiLevelType w:val="hybridMultilevel"/>
    <w:tmpl w:val="1E480D7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76601898"/>
    <w:multiLevelType w:val="hybridMultilevel"/>
    <w:tmpl w:val="634E0D9A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151021555">
    <w:abstractNumId w:val="14"/>
  </w:num>
  <w:num w:numId="2" w16cid:durableId="732771616">
    <w:abstractNumId w:val="22"/>
  </w:num>
  <w:num w:numId="3" w16cid:durableId="1193686145">
    <w:abstractNumId w:val="27"/>
  </w:num>
  <w:num w:numId="4" w16cid:durableId="1877350059">
    <w:abstractNumId w:val="24"/>
  </w:num>
  <w:num w:numId="5" w16cid:durableId="1522275646">
    <w:abstractNumId w:val="21"/>
  </w:num>
  <w:num w:numId="6" w16cid:durableId="500317518">
    <w:abstractNumId w:val="16"/>
  </w:num>
  <w:num w:numId="7" w16cid:durableId="115102584">
    <w:abstractNumId w:val="28"/>
  </w:num>
  <w:num w:numId="8" w16cid:durableId="1709140599">
    <w:abstractNumId w:val="26"/>
  </w:num>
  <w:num w:numId="9" w16cid:durableId="574514254">
    <w:abstractNumId w:val="17"/>
  </w:num>
  <w:num w:numId="10" w16cid:durableId="1292243760">
    <w:abstractNumId w:val="29"/>
  </w:num>
  <w:num w:numId="11" w16cid:durableId="1144853458">
    <w:abstractNumId w:val="30"/>
  </w:num>
  <w:num w:numId="12" w16cid:durableId="276907255">
    <w:abstractNumId w:val="31"/>
  </w:num>
  <w:num w:numId="13" w16cid:durableId="102501663">
    <w:abstractNumId w:val="19"/>
  </w:num>
  <w:num w:numId="14" w16cid:durableId="35276601">
    <w:abstractNumId w:val="18"/>
  </w:num>
  <w:num w:numId="15" w16cid:durableId="581373182">
    <w:abstractNumId w:val="23"/>
  </w:num>
  <w:num w:numId="16" w16cid:durableId="307826473">
    <w:abstractNumId w:val="20"/>
  </w:num>
  <w:num w:numId="17" w16cid:durableId="1073042494">
    <w:abstractNumId w:val="25"/>
  </w:num>
  <w:num w:numId="18" w16cid:durableId="603148977">
    <w:abstractNumId w:val="0"/>
  </w:num>
  <w:num w:numId="19" w16cid:durableId="494419391">
    <w:abstractNumId w:val="1"/>
  </w:num>
  <w:num w:numId="20" w16cid:durableId="237445878">
    <w:abstractNumId w:val="2"/>
  </w:num>
  <w:num w:numId="21" w16cid:durableId="1910993302">
    <w:abstractNumId w:val="3"/>
  </w:num>
  <w:num w:numId="22" w16cid:durableId="1201824659">
    <w:abstractNumId w:val="6"/>
  </w:num>
  <w:num w:numId="23" w16cid:durableId="1633174809">
    <w:abstractNumId w:val="8"/>
  </w:num>
  <w:num w:numId="24" w16cid:durableId="58216050">
    <w:abstractNumId w:val="9"/>
  </w:num>
  <w:num w:numId="25" w16cid:durableId="1882090575">
    <w:abstractNumId w:val="12"/>
  </w:num>
  <w:num w:numId="26" w16cid:durableId="1888763398">
    <w:abstractNumId w:val="13"/>
  </w:num>
  <w:num w:numId="27" w16cid:durableId="2126653502">
    <w:abstractNumId w:val="15"/>
  </w:num>
  <w:num w:numId="28" w16cid:durableId="1225070149">
    <w:abstractNumId w:val="4"/>
  </w:num>
  <w:num w:numId="29" w16cid:durableId="127167389">
    <w:abstractNumId w:val="5"/>
  </w:num>
  <w:num w:numId="30" w16cid:durableId="1104424351">
    <w:abstractNumId w:val="7"/>
  </w:num>
  <w:num w:numId="31" w16cid:durableId="630554138">
    <w:abstractNumId w:val="10"/>
  </w:num>
  <w:num w:numId="32" w16cid:durableId="2059743591">
    <w:abstractNumId w:val="11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43D0"/>
    <w:rsid w:val="00000CC8"/>
    <w:rsid w:val="00004252"/>
    <w:rsid w:val="00004C4E"/>
    <w:rsid w:val="00097E74"/>
    <w:rsid w:val="000C45F8"/>
    <w:rsid w:val="000C7931"/>
    <w:rsid w:val="001152E4"/>
    <w:rsid w:val="0019047C"/>
    <w:rsid w:val="001922F4"/>
    <w:rsid w:val="0028129D"/>
    <w:rsid w:val="002B4E0C"/>
    <w:rsid w:val="003043D0"/>
    <w:rsid w:val="00325442"/>
    <w:rsid w:val="00362FCF"/>
    <w:rsid w:val="00385E28"/>
    <w:rsid w:val="00404866"/>
    <w:rsid w:val="00471854"/>
    <w:rsid w:val="004A326A"/>
    <w:rsid w:val="004A380E"/>
    <w:rsid w:val="004B51EF"/>
    <w:rsid w:val="0051356C"/>
    <w:rsid w:val="005907E6"/>
    <w:rsid w:val="005C01C1"/>
    <w:rsid w:val="00631CB2"/>
    <w:rsid w:val="006D07B5"/>
    <w:rsid w:val="00700B53"/>
    <w:rsid w:val="007404DF"/>
    <w:rsid w:val="00783167"/>
    <w:rsid w:val="00795910"/>
    <w:rsid w:val="007D4C1B"/>
    <w:rsid w:val="008C6C9C"/>
    <w:rsid w:val="008D76C9"/>
    <w:rsid w:val="008F29C1"/>
    <w:rsid w:val="009168E1"/>
    <w:rsid w:val="009265CE"/>
    <w:rsid w:val="00952E4F"/>
    <w:rsid w:val="00997950"/>
    <w:rsid w:val="009B13CD"/>
    <w:rsid w:val="009D43CF"/>
    <w:rsid w:val="009E6E0E"/>
    <w:rsid w:val="00A01CB4"/>
    <w:rsid w:val="00A112B2"/>
    <w:rsid w:val="00A66E71"/>
    <w:rsid w:val="00A82790"/>
    <w:rsid w:val="00B00A8D"/>
    <w:rsid w:val="00B25F94"/>
    <w:rsid w:val="00B33C7C"/>
    <w:rsid w:val="00B44D42"/>
    <w:rsid w:val="00BE62B6"/>
    <w:rsid w:val="00CE62E4"/>
    <w:rsid w:val="00DA3436"/>
    <w:rsid w:val="00E72DA0"/>
    <w:rsid w:val="00EB21FC"/>
    <w:rsid w:val="00EF79BC"/>
    <w:rsid w:val="00F11B7D"/>
    <w:rsid w:val="00F24739"/>
    <w:rsid w:val="00F3675D"/>
    <w:rsid w:val="00F463AB"/>
    <w:rsid w:val="00F5278A"/>
    <w:rsid w:val="00F56974"/>
    <w:rsid w:val="00FD3F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F34AC45"/>
  <w15:chartTrackingRefBased/>
  <w15:docId w15:val="{C8DE09EC-C485-4240-931B-5FADDB54AD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043D0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Nagwek2">
    <w:name w:val="heading 2"/>
    <w:basedOn w:val="Normalny"/>
    <w:next w:val="Tekstpodstawowy"/>
    <w:link w:val="Nagwek2Znak"/>
    <w:qFormat/>
    <w:rsid w:val="003043D0"/>
    <w:pPr>
      <w:keepNext/>
      <w:numPr>
        <w:numId w:val="1"/>
      </w:numPr>
      <w:tabs>
        <w:tab w:val="left" w:pos="426"/>
      </w:tabs>
      <w:jc w:val="both"/>
      <w:outlineLvl w:val="1"/>
    </w:pPr>
    <w:rPr>
      <w:bCs/>
      <w:iCs/>
      <w:color w:val="000000"/>
      <w:sz w:val="22"/>
      <w:szCs w:val="22"/>
      <w:lang w:val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3043D0"/>
    <w:rPr>
      <w:rFonts w:ascii="Times New Roman" w:eastAsia="Times New Roman" w:hAnsi="Times New Roman" w:cs="Times New Roman"/>
      <w:bCs/>
      <w:iCs/>
      <w:color w:val="000000"/>
      <w:lang w:val="x-none" w:eastAsia="zh-CN"/>
    </w:rPr>
  </w:style>
  <w:style w:type="character" w:styleId="Numerstrony">
    <w:name w:val="page number"/>
    <w:basedOn w:val="Domylnaczcionkaakapitu"/>
    <w:rsid w:val="003043D0"/>
  </w:style>
  <w:style w:type="paragraph" w:styleId="Tekstpodstawowy">
    <w:name w:val="Body Text"/>
    <w:basedOn w:val="Normalny"/>
    <w:link w:val="TekstpodstawowyZnak1"/>
    <w:rsid w:val="003043D0"/>
    <w:pPr>
      <w:spacing w:after="120"/>
    </w:pPr>
    <w:rPr>
      <w:sz w:val="24"/>
      <w:szCs w:val="24"/>
      <w:lang w:val="x-none"/>
    </w:rPr>
  </w:style>
  <w:style w:type="character" w:customStyle="1" w:styleId="TekstpodstawowyZnak">
    <w:name w:val="Tekst podstawowy Znak"/>
    <w:basedOn w:val="Domylnaczcionkaakapitu"/>
    <w:uiPriority w:val="99"/>
    <w:semiHidden/>
    <w:rsid w:val="003043D0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Nagwek">
    <w:name w:val="header"/>
    <w:basedOn w:val="Normalny"/>
    <w:link w:val="NagwekZnak"/>
    <w:uiPriority w:val="99"/>
    <w:rsid w:val="003043D0"/>
  </w:style>
  <w:style w:type="character" w:customStyle="1" w:styleId="NagwekZnak">
    <w:name w:val="Nagłówek Znak"/>
    <w:basedOn w:val="Domylnaczcionkaakapitu"/>
    <w:link w:val="Nagwek"/>
    <w:uiPriority w:val="99"/>
    <w:rsid w:val="003043D0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Stopka">
    <w:name w:val="footer"/>
    <w:basedOn w:val="Normalny"/>
    <w:link w:val="StopkaZnak"/>
    <w:uiPriority w:val="99"/>
    <w:rsid w:val="003043D0"/>
    <w:rPr>
      <w:sz w:val="24"/>
      <w:szCs w:val="24"/>
      <w:lang w:val="x-none"/>
    </w:rPr>
  </w:style>
  <w:style w:type="character" w:customStyle="1" w:styleId="StopkaZnak">
    <w:name w:val="Stopka Znak"/>
    <w:basedOn w:val="Domylnaczcionkaakapitu"/>
    <w:link w:val="Stopka"/>
    <w:uiPriority w:val="99"/>
    <w:rsid w:val="003043D0"/>
    <w:rPr>
      <w:rFonts w:ascii="Times New Roman" w:eastAsia="Times New Roman" w:hAnsi="Times New Roman" w:cs="Times New Roman"/>
      <w:sz w:val="24"/>
      <w:szCs w:val="24"/>
      <w:lang w:val="x-none" w:eastAsia="zh-CN"/>
    </w:rPr>
  </w:style>
  <w:style w:type="paragraph" w:styleId="Tekstpodstawowywcity">
    <w:name w:val="Body Text Indent"/>
    <w:basedOn w:val="Normalny"/>
    <w:link w:val="TekstpodstawowywcityZnak"/>
    <w:rsid w:val="003043D0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3043D0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Default">
    <w:name w:val="Default"/>
    <w:rsid w:val="003043D0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paragraph" w:styleId="Akapitzlist">
    <w:name w:val="List Paragraph"/>
    <w:aliases w:val="Normal,Akapit z listą3,Akapit z listą2,Wypunktowanie,L1,Numerowanie,Akapit z listą5,T_SZ_List Paragraph,normalny tekst,Preambuła,CW_Lista,2 heading,A_wyliczenie,K-P_odwolanie,maz_wyliczenie,opis dzialania"/>
    <w:basedOn w:val="Normalny"/>
    <w:link w:val="AkapitzlistZnak"/>
    <w:uiPriority w:val="34"/>
    <w:qFormat/>
    <w:rsid w:val="003043D0"/>
    <w:pPr>
      <w:suppressAutoHyphens w:val="0"/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character" w:customStyle="1" w:styleId="AkapitzlistZnak">
    <w:name w:val="Akapit z listą Znak"/>
    <w:aliases w:val="Normal Znak,Akapit z listą3 Znak,Akapit z listą2 Znak,Wypunktowanie Znak,L1 Znak,Numerowanie Znak,Akapit z listą5 Znak,T_SZ_List Paragraph Znak,normalny tekst Znak,Preambuła Znak,CW_Lista Znak,2 heading Znak,A_wyliczenie Znak"/>
    <w:link w:val="Akapitzlist"/>
    <w:uiPriority w:val="34"/>
    <w:qFormat/>
    <w:locked/>
    <w:rsid w:val="003043D0"/>
    <w:rPr>
      <w:rFonts w:ascii="Calibri" w:eastAsia="Calibri" w:hAnsi="Calibri" w:cs="Times New Roman"/>
      <w:lang w:val="x-none"/>
    </w:rPr>
  </w:style>
  <w:style w:type="character" w:customStyle="1" w:styleId="TekstpodstawowyZnak1">
    <w:name w:val="Tekst podstawowy Znak1"/>
    <w:link w:val="Tekstpodstawowy"/>
    <w:rsid w:val="003043D0"/>
    <w:rPr>
      <w:rFonts w:ascii="Times New Roman" w:eastAsia="Times New Roman" w:hAnsi="Times New Roman" w:cs="Times New Roman"/>
      <w:sz w:val="24"/>
      <w:szCs w:val="24"/>
      <w:lang w:val="x-none" w:eastAsia="zh-CN"/>
    </w:rPr>
  </w:style>
  <w:style w:type="paragraph" w:styleId="NormalnyWeb">
    <w:name w:val="Normal (Web)"/>
    <w:basedOn w:val="Normalny"/>
    <w:uiPriority w:val="99"/>
    <w:semiHidden/>
    <w:unhideWhenUsed/>
    <w:rsid w:val="00DA3436"/>
    <w:pPr>
      <w:suppressAutoHyphens w:val="0"/>
      <w:spacing w:before="100" w:beforeAutospacing="1" w:after="100" w:afterAutospacing="1"/>
    </w:pPr>
    <w:rPr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9976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668</Words>
  <Characters>4011</Characters>
  <Application>Microsoft Office Word</Application>
  <DocSecurity>0</DocSecurity>
  <Lines>33</Lines>
  <Paragraphs>9</Paragraphs>
  <ScaleCrop>false</ScaleCrop>
  <Company/>
  <LinksUpToDate>false</LinksUpToDate>
  <CharactersWithSpaces>4670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Felczak Zofia</dc:creator>
  <cp:keywords/>
  <dc:description/>
  <cp:lastModifiedBy>Felczak Zofia</cp:lastModifiedBy>
  <cp:revision>9</cp:revision>
  <dcterms:created xsi:type="dcterms:W3CDTF">2024-04-09T08:01:00Z</dcterms:created>
  <dcterms:modified xsi:type="dcterms:W3CDTF">2026-09-22T16:32:00Z</dcterms:modified>
</cp:coreProperties>
</file>