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776E" w:rsidRDefault="00F9776E" w:rsidP="00F9776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F9776E" w:rsidRDefault="00F9776E" w:rsidP="00F9776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F9776E" w:rsidRDefault="00F9776E" w:rsidP="00F977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F9776E" w:rsidRDefault="00F9776E" w:rsidP="00F977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F9776E" w:rsidRDefault="00F9776E" w:rsidP="00F977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F9776E" w:rsidRDefault="00F9776E" w:rsidP="00F977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F9776E" w:rsidRDefault="00F9776E" w:rsidP="00F9776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F9776E" w:rsidRDefault="00F9776E" w:rsidP="00F9776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F9776E" w:rsidRDefault="00F9776E" w:rsidP="00F977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F9776E" w:rsidRDefault="00F9776E" w:rsidP="00F9776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F9776E" w:rsidRDefault="00F9776E" w:rsidP="00F9776E">
      <w:pPr>
        <w:ind w:right="-110"/>
      </w:pPr>
      <w:r>
        <w:rPr>
          <w:b/>
          <w:sz w:val="22"/>
          <w:szCs w:val="22"/>
        </w:rPr>
        <w:t>Akademia Górniczo - Hutnicza</w:t>
      </w:r>
    </w:p>
    <w:p w:rsidR="00F9776E" w:rsidRDefault="00F9776E" w:rsidP="00F9776E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F9776E" w:rsidRDefault="00F9776E" w:rsidP="00F9776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F9776E" w:rsidRDefault="00F9776E" w:rsidP="00F9776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F9776E" w:rsidRDefault="00F9776E" w:rsidP="00F9776E">
      <w:r>
        <w:rPr>
          <w:b/>
          <w:sz w:val="22"/>
          <w:szCs w:val="22"/>
        </w:rPr>
        <w:t xml:space="preserve">30-059 Kraków,  </w:t>
      </w:r>
    </w:p>
    <w:p w:rsidR="00F9776E" w:rsidRDefault="00F9776E" w:rsidP="00F9776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F9776E" w:rsidRDefault="00F9776E" w:rsidP="00F9776E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Remont </w:t>
      </w:r>
      <w:r>
        <w:rPr>
          <w:b/>
          <w:bCs/>
          <w:iCs/>
          <w:kern w:val="2"/>
          <w:sz w:val="22"/>
          <w:szCs w:val="22"/>
        </w:rPr>
        <w:t>pracowni nr 08 wraz z zapleczem 08a w pawilonie C-1, pom. nr 202, 203, 203a w pawilonie C-2 na terenie AGH w Krakowie - KC-zp.272-576/21,</w:t>
      </w:r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F9776E" w:rsidRDefault="00F9776E" w:rsidP="00F9776E">
      <w:pPr>
        <w:jc w:val="both"/>
        <w:rPr>
          <w:b/>
          <w:sz w:val="22"/>
          <w:szCs w:val="22"/>
        </w:rPr>
      </w:pPr>
    </w:p>
    <w:p w:rsidR="00F9776E" w:rsidRPr="00117406" w:rsidRDefault="00F9776E" w:rsidP="00F9776E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F9776E" w:rsidRPr="00117406" w:rsidRDefault="00F9776E" w:rsidP="00F9776E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F9776E" w:rsidRPr="00117406" w:rsidRDefault="00F9776E" w:rsidP="00F9776E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F9776E" w:rsidRDefault="00F9776E" w:rsidP="00F9776E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F9776E" w:rsidRDefault="00F9776E" w:rsidP="00F9776E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56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F9776E" w:rsidRDefault="00F9776E" w:rsidP="00F9776E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F9776E" w:rsidRDefault="00F9776E" w:rsidP="00F9776E">
      <w:pPr>
        <w:ind w:right="-47"/>
        <w:jc w:val="both"/>
        <w:rPr>
          <w:b/>
          <w:sz w:val="22"/>
          <w:szCs w:val="22"/>
        </w:rPr>
      </w:pPr>
    </w:p>
    <w:p w:rsidR="00F9776E" w:rsidRDefault="00F9776E" w:rsidP="00F9776E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F9776E" w:rsidRDefault="00F9776E" w:rsidP="00F9776E">
      <w:pPr>
        <w:ind w:right="-47"/>
        <w:jc w:val="both"/>
      </w:pPr>
    </w:p>
    <w:p w:rsidR="00F9776E" w:rsidRDefault="00F9776E" w:rsidP="00F9776E">
      <w:r>
        <w:rPr>
          <w:b/>
          <w:sz w:val="22"/>
          <w:szCs w:val="22"/>
          <w:u w:val="single"/>
        </w:rPr>
        <w:t>Jednocześnie oświadczamy, że:</w:t>
      </w:r>
    </w:p>
    <w:p w:rsidR="00F9776E" w:rsidRDefault="00F9776E" w:rsidP="00F9776E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F9776E" w:rsidRDefault="00F9776E" w:rsidP="00F9776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F9776E" w:rsidRDefault="00F9776E" w:rsidP="00F9776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F9776E" w:rsidRDefault="00F9776E" w:rsidP="00F9776E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F9776E" w:rsidRPr="00962C64" w:rsidRDefault="00F9776E" w:rsidP="00F9776E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F9776E" w:rsidRPr="00962C64" w:rsidRDefault="00F9776E" w:rsidP="00F9776E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F9776E" w:rsidRPr="00962C64" w:rsidRDefault="00F9776E" w:rsidP="00F9776E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F9776E" w:rsidRDefault="00F9776E" w:rsidP="00F977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F9776E" w:rsidRDefault="00F9776E" w:rsidP="00F977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F9776E" w:rsidRDefault="00F9776E" w:rsidP="00F977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F9776E" w:rsidRDefault="00F9776E" w:rsidP="00F9776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9776E" w:rsidRDefault="00F9776E" w:rsidP="00F9776E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9776E" w:rsidRDefault="00F9776E" w:rsidP="00F9776E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776E" w:rsidRDefault="00F9776E" w:rsidP="00F9776E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9776E" w:rsidRDefault="00F9776E" w:rsidP="00F9776E">
      <w:pPr>
        <w:pStyle w:val="NormalnyWeb"/>
        <w:ind w:left="142" w:hanging="142"/>
        <w:jc w:val="both"/>
      </w:pPr>
    </w:p>
    <w:p w:rsidR="00F9776E" w:rsidRPr="00FE342A" w:rsidRDefault="00F9776E" w:rsidP="00F977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9776E" w:rsidRDefault="00F9776E" w:rsidP="00F977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9776E" w:rsidTr="00CA5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9776E" w:rsidTr="00CA5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776E" w:rsidRDefault="00F9776E" w:rsidP="00CA5C0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776E" w:rsidRDefault="00F9776E" w:rsidP="00CA5C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776E" w:rsidRDefault="00F9776E" w:rsidP="00CA5C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9776E" w:rsidRPr="005978B9" w:rsidRDefault="00F9776E" w:rsidP="00F977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9776E" w:rsidTr="00CA5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76E" w:rsidRDefault="00F9776E" w:rsidP="00CA5C0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F9776E" w:rsidTr="00CA5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776E" w:rsidRDefault="00F9776E" w:rsidP="00CA5C0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776E" w:rsidRDefault="00F9776E" w:rsidP="00CA5C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776E" w:rsidRDefault="00F9776E" w:rsidP="00CA5C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9776E" w:rsidTr="00CA5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776E" w:rsidRDefault="00F9776E" w:rsidP="00CA5C0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776E" w:rsidRDefault="00F9776E" w:rsidP="00CA5C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776E" w:rsidRDefault="00F9776E" w:rsidP="00CA5C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9776E" w:rsidRDefault="00F9776E" w:rsidP="00F9776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F9776E" w:rsidRDefault="00F9776E" w:rsidP="00F9776E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9776E" w:rsidRDefault="00F9776E" w:rsidP="00F9776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9776E" w:rsidRDefault="00F9776E" w:rsidP="00F9776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9776E" w:rsidRDefault="00F9776E" w:rsidP="00F9776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9776E" w:rsidRDefault="00F9776E" w:rsidP="00F9776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9776E" w:rsidRDefault="00F9776E" w:rsidP="00F9776E">
      <w:pPr>
        <w:jc w:val="both"/>
      </w:pPr>
      <w:bookmarkStart w:id="0" w:name="_GoBack"/>
      <w:r>
        <w:rPr>
          <w:sz w:val="22"/>
          <w:szCs w:val="22"/>
        </w:rPr>
        <w:lastRenderedPageBreak/>
        <w:t xml:space="preserve">…………………………………………………………………...........................……które dołączamy </w:t>
      </w:r>
      <w:bookmarkEnd w:id="0"/>
      <w:r>
        <w:rPr>
          <w:sz w:val="22"/>
          <w:szCs w:val="22"/>
        </w:rPr>
        <w:t>do oferty.</w:t>
      </w:r>
    </w:p>
    <w:p w:rsidR="00F9776E" w:rsidRDefault="00F9776E" w:rsidP="00F9776E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F9776E" w:rsidRDefault="00F9776E" w:rsidP="00F977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9776E" w:rsidRDefault="00F9776E" w:rsidP="00F977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9776E" w:rsidRDefault="00F9776E" w:rsidP="00F977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F9776E" w:rsidRPr="00423B06" w:rsidRDefault="00F9776E" w:rsidP="00F9776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F9776E" w:rsidRPr="00EC66A0" w:rsidRDefault="00F9776E" w:rsidP="00F9776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9776E" w:rsidRPr="00962C64" w:rsidRDefault="00F9776E" w:rsidP="00F9776E"/>
    <w:p w:rsidR="00FE545C" w:rsidRPr="00F9776E" w:rsidRDefault="00FE545C" w:rsidP="00F9776E"/>
    <w:sectPr w:rsidR="00FE545C" w:rsidRPr="00F977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65A" w:rsidRDefault="00CE765A">
      <w:r>
        <w:separator/>
      </w:r>
    </w:p>
  </w:endnote>
  <w:endnote w:type="continuationSeparator" w:id="0">
    <w:p w:rsidR="00CE765A" w:rsidRDefault="00CE7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7E3" w:rsidRDefault="00C107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7E3" w:rsidRDefault="00C107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65A" w:rsidRDefault="00CE765A">
      <w:r>
        <w:separator/>
      </w:r>
    </w:p>
  </w:footnote>
  <w:footnote w:type="continuationSeparator" w:id="0">
    <w:p w:rsidR="00CE765A" w:rsidRDefault="00CE765A">
      <w:r>
        <w:continuationSeparator/>
      </w:r>
    </w:p>
  </w:footnote>
  <w:footnote w:id="1">
    <w:p w:rsidR="00F9776E" w:rsidRDefault="00F9776E" w:rsidP="00F9776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F9776E" w:rsidRDefault="00F9776E" w:rsidP="00F9776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7E3" w:rsidRDefault="00C10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7E3" w:rsidRDefault="00C107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65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07E3"/>
    <w:rsid w:val="00C969A6"/>
    <w:rsid w:val="00CA7D36"/>
    <w:rsid w:val="00CE765A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776E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29263FC-EBE3-45E2-A0EE-2AF2B543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76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F9776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7853B-956D-4E7B-996C-D7F95F45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706</Words>
  <Characters>5303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2021-10-11T05:18:00Z</dcterms:created>
  <dcterms:modified xsi:type="dcterms:W3CDTF">2021-10-11T05:18:00Z</dcterms:modified>
</cp:coreProperties>
</file>