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7898" w:rsidRDefault="00A27898" w:rsidP="00A27898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A27898" w:rsidRDefault="00A27898" w:rsidP="00A27898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A27898" w:rsidRDefault="00A27898" w:rsidP="00A27898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A27898" w:rsidRDefault="00A27898" w:rsidP="00A27898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A27898" w:rsidRDefault="00A27898" w:rsidP="00A27898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A27898" w:rsidRDefault="00A27898" w:rsidP="00A27898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A27898" w:rsidRDefault="00A27898" w:rsidP="00A27898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A27898" w:rsidRDefault="00A27898" w:rsidP="00A27898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A27898" w:rsidRDefault="00A27898" w:rsidP="00A27898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A27898" w:rsidRDefault="00A27898" w:rsidP="00A27898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A27898" w:rsidRDefault="00A27898" w:rsidP="00A27898">
      <w:pPr>
        <w:ind w:right="-110"/>
      </w:pPr>
      <w:r>
        <w:rPr>
          <w:b/>
          <w:sz w:val="22"/>
          <w:szCs w:val="22"/>
        </w:rPr>
        <w:t>Akademia Górniczo - Hutnicza</w:t>
      </w:r>
    </w:p>
    <w:p w:rsidR="00A27898" w:rsidRDefault="00A27898" w:rsidP="00A27898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A27898" w:rsidRDefault="00A27898" w:rsidP="00A27898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A27898" w:rsidRDefault="00A27898" w:rsidP="00A27898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A27898" w:rsidRDefault="00A27898" w:rsidP="00A27898">
      <w:r>
        <w:rPr>
          <w:b/>
          <w:sz w:val="22"/>
          <w:szCs w:val="22"/>
        </w:rPr>
        <w:t xml:space="preserve">30-059 Kraków,  </w:t>
      </w:r>
    </w:p>
    <w:p w:rsidR="00A27898" w:rsidRDefault="00A27898" w:rsidP="00A27898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A27898" w:rsidRPr="00C96BEC" w:rsidRDefault="00A27898" w:rsidP="00A27898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Hlk65758992"/>
      <w:bookmarkStart w:id="1" w:name="_Hlk65755762"/>
      <w:bookmarkStart w:id="2" w:name="_Hlk71791780"/>
      <w:r w:rsidRPr="00C96BEC">
        <w:rPr>
          <w:b/>
          <w:bCs/>
          <w:iCs/>
          <w:sz w:val="22"/>
          <w:szCs w:val="22"/>
        </w:rPr>
        <w:t>Remont instalacji oświetlenia zewnętrznego na terenie Miasteczka Studenckiego AGH</w:t>
      </w:r>
      <w:r w:rsidRPr="00F26420">
        <w:rPr>
          <w:b/>
          <w:bCs/>
          <w:iCs/>
          <w:sz w:val="22"/>
          <w:szCs w:val="22"/>
        </w:rPr>
        <w:t xml:space="preserve"> - KC-zp.272-</w:t>
      </w:r>
      <w:bookmarkEnd w:id="2"/>
      <w:r w:rsidRPr="00F26420">
        <w:rPr>
          <w:b/>
          <w:bCs/>
          <w:iCs/>
          <w:sz w:val="22"/>
          <w:szCs w:val="22"/>
        </w:rPr>
        <w:t>56</w:t>
      </w:r>
      <w:r>
        <w:rPr>
          <w:b/>
          <w:bCs/>
          <w:iCs/>
          <w:sz w:val="22"/>
          <w:szCs w:val="22"/>
        </w:rPr>
        <w:t>7</w:t>
      </w:r>
      <w:r w:rsidRPr="00F26420">
        <w:rPr>
          <w:b/>
          <w:bCs/>
          <w:iCs/>
          <w:sz w:val="22"/>
          <w:szCs w:val="22"/>
        </w:rPr>
        <w:t>/21</w:t>
      </w:r>
      <w:bookmarkEnd w:id="0"/>
      <w:bookmarkEnd w:id="1"/>
      <w:r w:rsidRPr="00994701"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warunków zamówienia.</w:t>
      </w:r>
      <w:r w:rsidRPr="00117406">
        <w:rPr>
          <w:b/>
          <w:sz w:val="22"/>
          <w:szCs w:val="22"/>
        </w:rPr>
        <w:t xml:space="preserve"> </w:t>
      </w:r>
    </w:p>
    <w:p w:rsidR="00A27898" w:rsidRDefault="00A27898" w:rsidP="00A27898">
      <w:pPr>
        <w:jc w:val="both"/>
        <w:rPr>
          <w:b/>
          <w:sz w:val="22"/>
          <w:szCs w:val="22"/>
        </w:rPr>
      </w:pPr>
    </w:p>
    <w:p w:rsidR="00A27898" w:rsidRPr="00117406" w:rsidRDefault="00A27898" w:rsidP="00A27898">
      <w:pPr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Cena brutto: .........................................................................PLN</w:t>
      </w:r>
    </w:p>
    <w:p w:rsidR="00A27898" w:rsidRPr="00117406" w:rsidRDefault="00A27898" w:rsidP="00A27898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Słownie brutto :.......................................................................................................................</w:t>
      </w:r>
    </w:p>
    <w:p w:rsidR="00A27898" w:rsidRPr="00117406" w:rsidRDefault="00A27898" w:rsidP="00A27898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Powyższa cena zawiera podatek VAT w wysokości .......... % tj.…………………….PLN</w:t>
      </w:r>
    </w:p>
    <w:p w:rsidR="00A27898" w:rsidRDefault="00A27898" w:rsidP="00A27898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</w:p>
    <w:p w:rsidR="00A27898" w:rsidRDefault="00A27898" w:rsidP="00A27898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45 dni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:rsidR="00A27898" w:rsidRDefault="00A27898" w:rsidP="00A27898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:rsidR="00A27898" w:rsidRDefault="00A27898" w:rsidP="00A27898">
      <w:pPr>
        <w:ind w:right="-47"/>
        <w:jc w:val="both"/>
        <w:rPr>
          <w:b/>
          <w:sz w:val="22"/>
          <w:szCs w:val="22"/>
        </w:rPr>
      </w:pPr>
    </w:p>
    <w:p w:rsidR="00A27898" w:rsidRDefault="00A27898" w:rsidP="00A27898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A27898" w:rsidRDefault="00A27898" w:rsidP="00A27898">
      <w:pPr>
        <w:ind w:right="-47"/>
        <w:jc w:val="both"/>
      </w:pPr>
    </w:p>
    <w:p w:rsidR="00A27898" w:rsidRDefault="00A27898" w:rsidP="00A27898">
      <w:r>
        <w:rPr>
          <w:b/>
          <w:sz w:val="22"/>
          <w:szCs w:val="22"/>
          <w:u w:val="single"/>
        </w:rPr>
        <w:t>Jednocześnie oświadczamy, że:</w:t>
      </w:r>
    </w:p>
    <w:p w:rsidR="00A27898" w:rsidRDefault="00A27898" w:rsidP="00A27898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A27898" w:rsidRDefault="00A27898" w:rsidP="00A27898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A27898" w:rsidRDefault="00A27898" w:rsidP="00A27898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A27898" w:rsidRDefault="00A27898" w:rsidP="00A27898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</w:t>
      </w:r>
      <w:r>
        <w:rPr>
          <w:b/>
          <w:bCs/>
          <w:iCs/>
          <w:kern w:val="2"/>
          <w:sz w:val="22"/>
          <w:szCs w:val="22"/>
        </w:rPr>
        <w:t>es</w:t>
      </w:r>
      <w:r>
        <w:rPr>
          <w:sz w:val="22"/>
          <w:szCs w:val="22"/>
        </w:rPr>
        <w:t xml:space="preserve"> robót objętych przedmiotem zamówienia, które wykonamy zgodnie z zasadami sztuki budowlanej.</w:t>
      </w:r>
    </w:p>
    <w:p w:rsidR="00A27898" w:rsidRPr="00962C64" w:rsidRDefault="00A27898" w:rsidP="00A27898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 xml:space="preserve">oświadczamy, że materiały, urządzenia oraz wyposażenie będące podstawą do wyliczenia oferowanej przez nas ceny będą posiadały parametry nie gorsze niż wskazane w dokumentacji projektowej oraz w zestawieniu wybranych urządzeń i </w:t>
      </w:r>
      <w:r w:rsidRPr="00962C64">
        <w:rPr>
          <w:sz w:val="22"/>
          <w:szCs w:val="22"/>
          <w:lang w:eastAsia="ar-SA"/>
        </w:rPr>
        <w:t>materiałów.</w:t>
      </w:r>
    </w:p>
    <w:p w:rsidR="00A27898" w:rsidRPr="00962C64" w:rsidRDefault="00A27898" w:rsidP="00A27898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962C64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962C64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962C64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962C64">
        <w:rPr>
          <w:bCs/>
          <w:iCs/>
          <w:sz w:val="22"/>
          <w:szCs w:val="22"/>
        </w:rPr>
        <w:t>zgodnie z zapisami SWZ.</w:t>
      </w:r>
    </w:p>
    <w:p w:rsidR="00A27898" w:rsidRPr="00962C64" w:rsidRDefault="00A27898" w:rsidP="00A27898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 w:rsidRPr="00962C64">
        <w:rPr>
          <w:bCs/>
          <w:iCs/>
          <w:sz w:val="22"/>
          <w:szCs w:val="22"/>
          <w:lang w:eastAsia="ar-SA"/>
        </w:rPr>
        <w:t xml:space="preserve">W przypadku </w:t>
      </w:r>
      <w:r w:rsidRPr="00962C64">
        <w:rPr>
          <w:bCs/>
          <w:iCs/>
          <w:sz w:val="22"/>
          <w:szCs w:val="22"/>
          <w:lang w:val="x-none" w:eastAsia="ar-SA"/>
        </w:rPr>
        <w:t>zastosowani</w:t>
      </w:r>
      <w:r w:rsidRPr="00962C64">
        <w:rPr>
          <w:bCs/>
          <w:iCs/>
          <w:sz w:val="22"/>
          <w:szCs w:val="22"/>
          <w:lang w:eastAsia="ar-SA"/>
        </w:rPr>
        <w:t>a</w:t>
      </w:r>
      <w:r w:rsidRPr="00962C64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962C64">
        <w:rPr>
          <w:bCs/>
          <w:iCs/>
          <w:sz w:val="22"/>
          <w:szCs w:val="22"/>
          <w:lang w:eastAsia="ar-SA"/>
        </w:rPr>
        <w:t>oświadczamy</w:t>
      </w:r>
      <w:r w:rsidRPr="00962C64">
        <w:rPr>
          <w:bCs/>
          <w:iCs/>
          <w:sz w:val="22"/>
          <w:szCs w:val="22"/>
          <w:lang w:val="x-none" w:eastAsia="ar-SA"/>
        </w:rPr>
        <w:t xml:space="preserve"> że :</w:t>
      </w:r>
    </w:p>
    <w:p w:rsidR="00A27898" w:rsidRDefault="00A27898" w:rsidP="00A27898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A27898" w:rsidRDefault="00A27898" w:rsidP="00A27898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A27898" w:rsidRDefault="00A27898" w:rsidP="00A27898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A27898" w:rsidRDefault="00A27898" w:rsidP="00A27898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A27898" w:rsidRDefault="00A27898" w:rsidP="00A27898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A27898" w:rsidRDefault="00A27898" w:rsidP="00A27898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27898" w:rsidRDefault="00A27898" w:rsidP="00A27898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27898" w:rsidRDefault="00A27898" w:rsidP="00A27898">
      <w:pPr>
        <w:pStyle w:val="NormalnyWeb"/>
        <w:ind w:left="142" w:hanging="142"/>
        <w:jc w:val="both"/>
      </w:pPr>
    </w:p>
    <w:p w:rsidR="00A27898" w:rsidRPr="00FE342A" w:rsidRDefault="00A27898" w:rsidP="00A27898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A27898" w:rsidRDefault="00A27898" w:rsidP="00A27898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A27898" w:rsidTr="00B4063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27898" w:rsidRDefault="00A27898" w:rsidP="00B40639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27898" w:rsidRDefault="00A27898" w:rsidP="00B40639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A27898" w:rsidRDefault="00A27898" w:rsidP="00B40639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898" w:rsidRDefault="00A27898" w:rsidP="00B40639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A27898" w:rsidTr="00B4063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27898" w:rsidRDefault="00A27898" w:rsidP="00B4063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27898" w:rsidRDefault="00A27898" w:rsidP="00B4063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898" w:rsidRDefault="00A27898" w:rsidP="00B4063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A27898" w:rsidRPr="005978B9" w:rsidRDefault="00A27898" w:rsidP="00A27898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A27898" w:rsidTr="00B4063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27898" w:rsidRDefault="00A27898" w:rsidP="00B40639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27898" w:rsidRDefault="00A27898" w:rsidP="00B40639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7898" w:rsidRDefault="00A27898" w:rsidP="00B40639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A27898" w:rsidTr="00B4063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27898" w:rsidRDefault="00A27898" w:rsidP="00B4063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27898" w:rsidRDefault="00A27898" w:rsidP="00B4063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898" w:rsidRDefault="00A27898" w:rsidP="00B4063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A27898" w:rsidTr="00B4063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27898" w:rsidRDefault="00A27898" w:rsidP="00B4063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27898" w:rsidRDefault="00A27898" w:rsidP="00B4063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898" w:rsidRDefault="00A27898" w:rsidP="00B4063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A27898" w:rsidRDefault="00A27898" w:rsidP="00A27898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A27898" w:rsidRDefault="00A27898" w:rsidP="00A27898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A27898" w:rsidRDefault="00A27898" w:rsidP="00A2789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A27898" w:rsidRDefault="00A27898" w:rsidP="00A27898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A27898" w:rsidRDefault="00A27898" w:rsidP="00A2789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27898" w:rsidRDefault="00A27898" w:rsidP="00A27898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27898" w:rsidRDefault="00A27898" w:rsidP="00A27898">
      <w:pPr>
        <w:jc w:val="both"/>
      </w:pPr>
      <w:r>
        <w:rPr>
          <w:sz w:val="22"/>
          <w:szCs w:val="22"/>
        </w:rPr>
        <w:lastRenderedPageBreak/>
        <w:t>…………………………………………………………………...........................……które dołączamy do oferty.</w:t>
      </w:r>
    </w:p>
    <w:p w:rsidR="00A27898" w:rsidRDefault="00A27898" w:rsidP="00A27898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A27898" w:rsidRDefault="00A27898" w:rsidP="00A27898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</w:t>
      </w:r>
      <w:bookmarkStart w:id="3" w:name="_GoBack"/>
      <w:bookmarkEnd w:id="3"/>
      <w:r>
        <w:rPr>
          <w:sz w:val="22"/>
          <w:szCs w:val="22"/>
        </w:rPr>
        <w:t>……………………………………………………….</w:t>
      </w:r>
    </w:p>
    <w:p w:rsidR="00A27898" w:rsidRDefault="00A27898" w:rsidP="00A27898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27898" w:rsidRDefault="00A27898" w:rsidP="00A27898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A27898" w:rsidRPr="00423B06" w:rsidRDefault="00A27898" w:rsidP="00A27898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A27898" w:rsidRPr="00EC66A0" w:rsidRDefault="00A27898" w:rsidP="00A27898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A27898" w:rsidRPr="00962C64" w:rsidRDefault="00A27898" w:rsidP="00A27898"/>
    <w:p w:rsidR="00FE545C" w:rsidRPr="00A27898" w:rsidRDefault="00FE545C" w:rsidP="00A27898"/>
    <w:sectPr w:rsidR="00FE545C" w:rsidRPr="00A278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0C2C" w:rsidRDefault="00070C2C">
      <w:r>
        <w:separator/>
      </w:r>
    </w:p>
  </w:endnote>
  <w:endnote w:type="continuationSeparator" w:id="0">
    <w:p w:rsidR="00070C2C" w:rsidRDefault="00070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062" w:rsidRDefault="00E240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062" w:rsidRDefault="00E240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0C2C" w:rsidRDefault="00070C2C">
      <w:r>
        <w:separator/>
      </w:r>
    </w:p>
  </w:footnote>
  <w:footnote w:type="continuationSeparator" w:id="0">
    <w:p w:rsidR="00070C2C" w:rsidRDefault="00070C2C">
      <w:r>
        <w:continuationSeparator/>
      </w:r>
    </w:p>
  </w:footnote>
  <w:footnote w:id="1">
    <w:p w:rsidR="00A27898" w:rsidRDefault="00A27898" w:rsidP="00A2789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A27898" w:rsidRDefault="00A27898" w:rsidP="00A2789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062" w:rsidRDefault="00E240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062" w:rsidRDefault="00E240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0C2C"/>
    <w:rsid w:val="00012286"/>
    <w:rsid w:val="00070C2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27898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24062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D5C3334-A27A-4C2C-9019-315012E6A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7898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A27898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6506A-0389-404F-9672-3AFAB46CC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691</Words>
  <Characters>5274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2021-10-08T08:54:00Z</dcterms:created>
  <dcterms:modified xsi:type="dcterms:W3CDTF">2021-10-08T08:54:00Z</dcterms:modified>
</cp:coreProperties>
</file>