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0D4542" w14:textId="77777777" w:rsidR="0097361C" w:rsidRPr="005F4E9B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5F4E9B">
        <w:rPr>
          <w:rFonts w:ascii="Verdana" w:hAnsi="Verdana"/>
          <w:sz w:val="18"/>
          <w:szCs w:val="18"/>
        </w:rPr>
        <w:t xml:space="preserve">Załącznik nr </w:t>
      </w:r>
      <w:r w:rsidR="00774229" w:rsidRPr="005F4E9B">
        <w:rPr>
          <w:rFonts w:ascii="Verdana" w:hAnsi="Verdana"/>
          <w:sz w:val="18"/>
          <w:szCs w:val="18"/>
        </w:rPr>
        <w:t>4</w:t>
      </w:r>
    </w:p>
    <w:p w14:paraId="672A6659" w14:textId="77777777" w:rsidR="00001768" w:rsidRPr="005F4E9B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731BE716" w14:textId="77777777" w:rsidR="0097361C" w:rsidRPr="005F4E9B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5F4E9B">
        <w:rPr>
          <w:rFonts w:ascii="Verdana" w:hAnsi="Verdana"/>
          <w:b/>
          <w:sz w:val="18"/>
          <w:szCs w:val="18"/>
        </w:rPr>
        <w:t>WZÓR UMOWY</w:t>
      </w:r>
    </w:p>
    <w:p w14:paraId="0A37501D" w14:textId="77777777" w:rsidR="0097361C" w:rsidRPr="005F4E9B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14:paraId="4C46E9FF" w14:textId="77777777" w:rsidR="0097361C" w:rsidRPr="005F4E9B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5F4E9B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5F4E9B">
        <w:rPr>
          <w:rFonts w:ascii="Verdana" w:hAnsi="Verdana"/>
          <w:i/>
          <w:sz w:val="16"/>
          <w:szCs w:val="18"/>
        </w:rPr>
        <w:t>niezmieniającym</w:t>
      </w:r>
      <w:r w:rsidRPr="005F4E9B">
        <w:rPr>
          <w:rFonts w:ascii="Verdana" w:hAnsi="Verdana"/>
          <w:i/>
          <w:sz w:val="16"/>
          <w:szCs w:val="18"/>
        </w:rPr>
        <w:t xml:space="preserve"> istotnych warunków złożonej oferty i </w:t>
      </w:r>
      <w:r w:rsidR="004F487C" w:rsidRPr="005F4E9B">
        <w:rPr>
          <w:rFonts w:ascii="Verdana" w:hAnsi="Verdana"/>
          <w:i/>
          <w:sz w:val="16"/>
          <w:szCs w:val="18"/>
        </w:rPr>
        <w:t>SWZ</w:t>
      </w:r>
      <w:r w:rsidRPr="005F4E9B">
        <w:rPr>
          <w:rFonts w:ascii="Verdana" w:hAnsi="Verdana"/>
          <w:i/>
          <w:sz w:val="16"/>
          <w:szCs w:val="18"/>
        </w:rPr>
        <w:t>.</w:t>
      </w:r>
    </w:p>
    <w:p w14:paraId="5DAB6C7B" w14:textId="77777777" w:rsidR="00001768" w:rsidRPr="005F4E9B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14:paraId="5FBB383B" w14:textId="77777777" w:rsidR="00001768" w:rsidRPr="005F4E9B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>W</w:t>
      </w:r>
      <w:r w:rsidR="0097361C" w:rsidRPr="005F4E9B">
        <w:rPr>
          <w:rFonts w:ascii="Verdana" w:hAnsi="Verdana" w:cs="Verdana"/>
          <w:sz w:val="18"/>
          <w:szCs w:val="18"/>
        </w:rPr>
        <w:t xml:space="preserve"> dniu …………  roku pomiędzy:</w:t>
      </w:r>
    </w:p>
    <w:p w14:paraId="3E57F775" w14:textId="77777777" w:rsidR="00001768" w:rsidRPr="005F4E9B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5F4E9B">
        <w:rPr>
          <w:rFonts w:ascii="Verdana" w:hAnsi="Verdana" w:cs="Verdana"/>
          <w:sz w:val="18"/>
          <w:szCs w:val="18"/>
        </w:rPr>
        <w:t xml:space="preserve"> w Krakowie</w:t>
      </w:r>
      <w:r w:rsidRPr="005F4E9B">
        <w:rPr>
          <w:rFonts w:ascii="Verdana" w:hAnsi="Verdana" w:cs="Verdana"/>
          <w:sz w:val="18"/>
          <w:szCs w:val="18"/>
        </w:rPr>
        <w:t>, al. Mickiewicza 30</w:t>
      </w:r>
      <w:r w:rsidR="00AA3878" w:rsidRPr="005F4E9B">
        <w:rPr>
          <w:rFonts w:ascii="Verdana" w:hAnsi="Verdana" w:cs="Verdana"/>
          <w:sz w:val="18"/>
          <w:szCs w:val="18"/>
        </w:rPr>
        <w:t>, 30</w:t>
      </w:r>
      <w:r w:rsidR="00AA3878" w:rsidRPr="005F4E9B">
        <w:rPr>
          <w:rFonts w:ascii="Verdana" w:hAnsi="Verdana" w:cs="Verdana"/>
          <w:sz w:val="18"/>
          <w:szCs w:val="18"/>
        </w:rPr>
        <w:noBreakHyphen/>
        <w:t xml:space="preserve">059 </w:t>
      </w:r>
      <w:r w:rsidRPr="005F4E9B">
        <w:rPr>
          <w:rFonts w:ascii="Verdana" w:hAnsi="Verdana" w:cs="Verdana"/>
          <w:sz w:val="18"/>
          <w:szCs w:val="18"/>
        </w:rPr>
        <w:t>Krak</w:t>
      </w:r>
      <w:r w:rsidR="00AA3878" w:rsidRPr="005F4E9B">
        <w:rPr>
          <w:rFonts w:ascii="Verdana" w:hAnsi="Verdana" w:cs="Verdana"/>
          <w:sz w:val="18"/>
          <w:szCs w:val="18"/>
        </w:rPr>
        <w:t>ów</w:t>
      </w:r>
      <w:r w:rsidR="00001768" w:rsidRPr="005F4E9B">
        <w:rPr>
          <w:rFonts w:ascii="Verdana" w:hAnsi="Verdana" w:cs="Verdana"/>
          <w:sz w:val="18"/>
          <w:szCs w:val="18"/>
        </w:rPr>
        <w:t>, reprezentowaną przez:</w:t>
      </w:r>
    </w:p>
    <w:p w14:paraId="39F8522A" w14:textId="77777777" w:rsidR="00001768" w:rsidRPr="005F4E9B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>…………………………</w:t>
      </w:r>
      <w:r w:rsidR="00001768" w:rsidRPr="005F4E9B">
        <w:rPr>
          <w:rFonts w:ascii="Verdana" w:hAnsi="Verdana" w:cs="Verdana"/>
          <w:sz w:val="18"/>
          <w:szCs w:val="18"/>
        </w:rPr>
        <w:t>……</w:t>
      </w:r>
      <w:r w:rsidR="001E1D06" w:rsidRPr="005F4E9B">
        <w:rPr>
          <w:rFonts w:ascii="Verdana" w:hAnsi="Verdana" w:cs="Verdana"/>
          <w:sz w:val="18"/>
          <w:szCs w:val="18"/>
        </w:rPr>
        <w:t xml:space="preserve">… </w:t>
      </w:r>
      <w:r w:rsidR="001E1D06" w:rsidRPr="005F4E9B">
        <w:rPr>
          <w:rFonts w:ascii="Verdana" w:hAnsi="Verdana" w:cs="Verdana"/>
          <w:sz w:val="18"/>
          <w:szCs w:val="18"/>
        </w:rPr>
        <w:tab/>
      </w:r>
      <w:r w:rsidR="00001768" w:rsidRPr="005F4E9B">
        <w:rPr>
          <w:rFonts w:ascii="Verdana" w:hAnsi="Verdana" w:cs="Verdana"/>
          <w:sz w:val="18"/>
          <w:szCs w:val="18"/>
        </w:rPr>
        <w:t>– ……………………………………</w:t>
      </w:r>
    </w:p>
    <w:p w14:paraId="00A613AE" w14:textId="77777777" w:rsidR="0097361C" w:rsidRPr="005F4E9B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>zwaną dalej Zamawiającym, a</w:t>
      </w:r>
    </w:p>
    <w:p w14:paraId="01A6D881" w14:textId="77777777" w:rsidR="0097361C" w:rsidRPr="005F4E9B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F4E9B"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5F4E9B">
        <w:rPr>
          <w:rFonts w:ascii="Verdana" w:hAnsi="Verdana"/>
          <w:sz w:val="18"/>
          <w:szCs w:val="18"/>
        </w:rPr>
        <w:t xml:space="preserve">, </w:t>
      </w:r>
    </w:p>
    <w:p w14:paraId="59100136" w14:textId="77777777" w:rsidR="0097361C" w:rsidRPr="005F4E9B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>reprezentowan</w:t>
      </w:r>
      <w:r w:rsidR="00897E80" w:rsidRPr="005F4E9B">
        <w:rPr>
          <w:rFonts w:ascii="Verdana" w:hAnsi="Verdana" w:cs="Verdana"/>
          <w:sz w:val="18"/>
          <w:szCs w:val="18"/>
        </w:rPr>
        <w:t>ym</w:t>
      </w:r>
      <w:r w:rsidRPr="005F4E9B">
        <w:rPr>
          <w:rFonts w:ascii="Verdana" w:hAnsi="Verdana" w:cs="Verdana"/>
          <w:sz w:val="18"/>
          <w:szCs w:val="18"/>
        </w:rPr>
        <w:t xml:space="preserve"> przez:</w:t>
      </w:r>
    </w:p>
    <w:p w14:paraId="2DF0DFDB" w14:textId="77777777" w:rsidR="0097361C" w:rsidRPr="005F4E9B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F4E9B"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77026B1A" w14:textId="77777777" w:rsidR="00001768" w:rsidRPr="005F4E9B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F4E9B"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55F186C3" w14:textId="77777777" w:rsidR="0097361C" w:rsidRPr="005F4E9B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>zwanym dalej Wykonawcą,</w:t>
      </w:r>
    </w:p>
    <w:p w14:paraId="29DE2B5D" w14:textId="2263E11F" w:rsidR="00324335" w:rsidRPr="005F4E9B" w:rsidRDefault="0097361C" w:rsidP="00324335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 xml:space="preserve">na podstawie dokonanego przez Zamawiającego wyboru oferty Wykonawcy w </w:t>
      </w:r>
      <w:r w:rsidR="00324335" w:rsidRPr="005F4E9B">
        <w:rPr>
          <w:rFonts w:ascii="Verdana" w:hAnsi="Verdana" w:cs="Verdana"/>
          <w:sz w:val="18"/>
          <w:szCs w:val="18"/>
        </w:rPr>
        <w:t>trybie podstawowym z możliwością negocjacji</w:t>
      </w:r>
      <w:r w:rsidR="00A0264F" w:rsidRPr="005F4E9B">
        <w:rPr>
          <w:rFonts w:ascii="Verdana" w:hAnsi="Verdana" w:cs="Verdana"/>
          <w:sz w:val="18"/>
          <w:szCs w:val="18"/>
        </w:rPr>
        <w:t xml:space="preserve"> (w postępowaniu nr KC-zp.272-………/……… )</w:t>
      </w:r>
      <w:r w:rsidR="00324335" w:rsidRPr="005F4E9B">
        <w:rPr>
          <w:rFonts w:ascii="Verdana" w:hAnsi="Verdana" w:cs="Verdana"/>
          <w:sz w:val="18"/>
          <w:szCs w:val="18"/>
        </w:rPr>
        <w:t xml:space="preserve">, o którym mowa w art. 275 pkt </w:t>
      </w:r>
      <w:r w:rsidR="004E4390" w:rsidRPr="005F4E9B">
        <w:rPr>
          <w:rFonts w:ascii="Verdana" w:hAnsi="Verdana" w:cs="Verdana"/>
          <w:sz w:val="18"/>
          <w:szCs w:val="18"/>
        </w:rPr>
        <w:t>1</w:t>
      </w:r>
      <w:r w:rsidR="00324335" w:rsidRPr="005F4E9B">
        <w:rPr>
          <w:rFonts w:ascii="Verdana" w:hAnsi="Verdana" w:cs="Verdana"/>
          <w:sz w:val="18"/>
          <w:szCs w:val="18"/>
        </w:rPr>
        <w:t xml:space="preserve"> ustawy Prawo zamówień publicznych, została zawarta umowa o następującej treści:</w:t>
      </w:r>
    </w:p>
    <w:p w14:paraId="13C043E3" w14:textId="25F457EF" w:rsidR="00324335" w:rsidRPr="005F4E9B" w:rsidRDefault="00324335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5DE6C0E1" w14:textId="77777777" w:rsidR="00324335" w:rsidRPr="005F4E9B" w:rsidRDefault="00324335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02EB378F" w14:textId="77777777" w:rsidR="00001768" w:rsidRPr="005F4E9B" w:rsidRDefault="00001768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585D32C3" w14:textId="77777777" w:rsidR="0097361C" w:rsidRPr="005F4E9B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>§1</w:t>
      </w:r>
    </w:p>
    <w:p w14:paraId="6188FEAF" w14:textId="6FC7666B" w:rsidR="0097361C" w:rsidRPr="005F4E9B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 xml:space="preserve">Przedmiotem umowy jest </w:t>
      </w:r>
      <w:r w:rsidR="008C3153" w:rsidRPr="005F4E9B">
        <w:rPr>
          <w:rFonts w:ascii="Verdana" w:hAnsi="Verdana"/>
          <w:b/>
          <w:sz w:val="18"/>
        </w:rPr>
        <w:t>Remont instalacji oświetlenia awaryjnego stref wysokiego ryzyka w halach B1-B2 AGH w Krakowie - etap I</w:t>
      </w:r>
      <w:r w:rsidR="00944129" w:rsidRPr="005F4E9B">
        <w:rPr>
          <w:rFonts w:ascii="Verdana" w:hAnsi="Verdana"/>
          <w:sz w:val="18"/>
        </w:rPr>
        <w:t xml:space="preserve"> </w:t>
      </w:r>
      <w:r w:rsidRPr="005F4E9B">
        <w:rPr>
          <w:rFonts w:ascii="Verdana" w:hAnsi="Verdana" w:cs="Verdana"/>
          <w:b/>
          <w:bCs/>
          <w:sz w:val="18"/>
          <w:szCs w:val="18"/>
        </w:rPr>
        <w:t xml:space="preserve">(zwanej dalej Umową)  </w:t>
      </w:r>
      <w:r w:rsidRPr="005F4E9B">
        <w:rPr>
          <w:rFonts w:ascii="Verdana" w:hAnsi="Verdana" w:cs="Verdana"/>
          <w:bCs/>
          <w:sz w:val="18"/>
          <w:szCs w:val="18"/>
        </w:rPr>
        <w:t xml:space="preserve">                                  </w:t>
      </w:r>
    </w:p>
    <w:p w14:paraId="6A05A809" w14:textId="77777777" w:rsidR="0097361C" w:rsidRPr="005F4E9B" w:rsidRDefault="0097361C" w:rsidP="00001768">
      <w:pPr>
        <w:tabs>
          <w:tab w:val="left" w:pos="0"/>
        </w:tabs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5CEE1DEE" w14:textId="77777777" w:rsidR="0097361C" w:rsidRPr="005F4E9B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>§2</w:t>
      </w:r>
    </w:p>
    <w:p w14:paraId="7B119F30" w14:textId="1833C0DE" w:rsidR="0049684D" w:rsidRPr="005F4E9B" w:rsidRDefault="0097361C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005F4E9B">
        <w:rPr>
          <w:rFonts w:ascii="Verdana" w:hAnsi="Verdana" w:cs="Verdana"/>
          <w:sz w:val="18"/>
          <w:szCs w:val="18"/>
        </w:rPr>
        <w:t>U</w:t>
      </w:r>
      <w:r w:rsidRPr="005F4E9B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005F4E9B">
        <w:rPr>
          <w:rFonts w:ascii="Verdana" w:hAnsi="Verdana" w:cs="Verdana"/>
          <w:sz w:val="18"/>
          <w:szCs w:val="18"/>
        </w:rPr>
        <w:t>,</w:t>
      </w:r>
      <w:r w:rsidRPr="005F4E9B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warunków zamówienia, oferta przetargowa Wykonawcy wraz z kosztorysem ofertowym, stanowiące integralną część Umowy.</w:t>
      </w:r>
    </w:p>
    <w:p w14:paraId="47192EF0" w14:textId="49670B39" w:rsidR="0097361C" w:rsidRPr="005F4E9B" w:rsidRDefault="0049684D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 jakiej mowa w art. 355 § 2 k.c. wymaganej od wykonawcy robót budowlanych, zapoznał się z dokumentacją projektową oraz procedurami budowlano-jakościowymi dotyczącymi zamówienia.</w:t>
      </w:r>
      <w:r w:rsidRPr="005F4E9B">
        <w:tab/>
      </w:r>
    </w:p>
    <w:p w14:paraId="5A39BBE3" w14:textId="77777777" w:rsidR="00DA74D3" w:rsidRPr="005F4E9B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5E5ACB6B" w14:textId="77777777" w:rsidR="0097361C" w:rsidRPr="005F4E9B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>§3</w:t>
      </w:r>
    </w:p>
    <w:p w14:paraId="7934C83A" w14:textId="77777777" w:rsidR="0097361C" w:rsidRPr="005F4E9B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5F4E9B">
        <w:rPr>
          <w:rFonts w:ascii="Verdana" w:hAnsi="Verdana" w:cs="Verdana"/>
          <w:sz w:val="18"/>
          <w:szCs w:val="18"/>
        </w:rPr>
        <w:t>U</w:t>
      </w:r>
      <w:r w:rsidRPr="005F4E9B">
        <w:rPr>
          <w:rFonts w:ascii="Verdana" w:hAnsi="Verdana" w:cs="Verdana"/>
          <w:sz w:val="18"/>
          <w:szCs w:val="18"/>
        </w:rPr>
        <w:t>mowy ustala się na dzień: ………………</w:t>
      </w:r>
      <w:r w:rsidRPr="005F4E9B">
        <w:rPr>
          <w:rFonts w:ascii="Verdana" w:hAnsi="Verdana"/>
          <w:sz w:val="18"/>
          <w:szCs w:val="18"/>
        </w:rPr>
        <w:t xml:space="preserve"> </w:t>
      </w:r>
    </w:p>
    <w:p w14:paraId="6E5461FC" w14:textId="77777777" w:rsidR="0097361C" w:rsidRPr="005F4E9B" w:rsidRDefault="0097361C" w:rsidP="004F487C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>Termin wykonania</w:t>
      </w:r>
      <w:r w:rsidRPr="005F4E9B">
        <w:rPr>
          <w:rFonts w:ascii="Verdana" w:hAnsi="Verdana"/>
          <w:sz w:val="18"/>
          <w:szCs w:val="18"/>
        </w:rPr>
        <w:t xml:space="preserve"> całości</w:t>
      </w:r>
      <w:r w:rsidRPr="005F4E9B">
        <w:rPr>
          <w:rFonts w:ascii="Verdana" w:hAnsi="Verdana" w:cs="Verdana"/>
          <w:sz w:val="18"/>
          <w:szCs w:val="18"/>
        </w:rPr>
        <w:t xml:space="preserve"> przedmiotu </w:t>
      </w:r>
      <w:r w:rsidR="008F0F2A" w:rsidRPr="005F4E9B">
        <w:rPr>
          <w:rFonts w:ascii="Verdana" w:hAnsi="Verdana" w:cs="Verdana"/>
          <w:sz w:val="18"/>
          <w:szCs w:val="18"/>
        </w:rPr>
        <w:t>U</w:t>
      </w:r>
      <w:r w:rsidRPr="005F4E9B">
        <w:rPr>
          <w:rFonts w:ascii="Verdana" w:hAnsi="Verdana" w:cs="Verdana"/>
          <w:sz w:val="18"/>
          <w:szCs w:val="18"/>
        </w:rPr>
        <w:t xml:space="preserve">mowy ustala się do </w:t>
      </w:r>
      <w:r w:rsidR="004F487C" w:rsidRPr="005F4E9B">
        <w:rPr>
          <w:rFonts w:ascii="Verdana" w:hAnsi="Verdana" w:cs="Verdana"/>
          <w:sz w:val="18"/>
          <w:szCs w:val="18"/>
        </w:rPr>
        <w:t>dni ……………od daty zawarcia umowy</w:t>
      </w:r>
    </w:p>
    <w:p w14:paraId="6B8C26C4" w14:textId="77777777" w:rsidR="0097361C" w:rsidRPr="005F4E9B" w:rsidRDefault="00430900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5F4E9B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Umowy.</w:t>
      </w:r>
    </w:p>
    <w:p w14:paraId="41C8F396" w14:textId="77777777" w:rsidR="000A3637" w:rsidRPr="005F4E9B" w:rsidRDefault="000A3637" w:rsidP="000A3637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72A3D3EC" w14:textId="77777777" w:rsidR="0097361C" w:rsidRPr="005F4E9B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402D133A" w14:textId="77777777" w:rsidR="0097361C" w:rsidRPr="005F4E9B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>§4</w:t>
      </w:r>
    </w:p>
    <w:p w14:paraId="0559F4A0" w14:textId="77777777" w:rsidR="0097361C" w:rsidRPr="005F4E9B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>Do obowiązków Zamawiającego należy:</w:t>
      </w:r>
    </w:p>
    <w:p w14:paraId="38D03D0B" w14:textId="77777777" w:rsidR="0097361C" w:rsidRPr="005F4E9B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 w:rsidRPr="005F4E9B">
        <w:rPr>
          <w:rFonts w:ascii="Verdana" w:hAnsi="Verdana" w:cs="Verdana"/>
          <w:sz w:val="18"/>
          <w:szCs w:val="18"/>
        </w:rPr>
        <w:t>.</w:t>
      </w:r>
      <w:r w:rsidRPr="005F4E9B">
        <w:rPr>
          <w:rFonts w:ascii="Verdana" w:hAnsi="Verdana" w:cs="Verdana"/>
          <w:sz w:val="18"/>
          <w:szCs w:val="18"/>
        </w:rPr>
        <w:t xml:space="preserve"> </w:t>
      </w:r>
    </w:p>
    <w:p w14:paraId="23B00297" w14:textId="77777777" w:rsidR="0097361C" w:rsidRPr="005F4E9B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14:paraId="630EAE9E" w14:textId="77777777" w:rsidR="0097361C" w:rsidRPr="005F4E9B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14:paraId="20ECD508" w14:textId="77777777" w:rsidR="0097361C" w:rsidRPr="005F4E9B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14:paraId="044D5760" w14:textId="77777777" w:rsidR="000A3637" w:rsidRPr="005F4E9B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>Pisemne wyjaśnianie zgłoszonych wpisem na spotkaniach przez Wykonawcę uwag do dokumentacji projektowej w ciągu 5 dni roboczych lub w przypadku rozwiązań międzybranżowych w terminie niepowodującym zakłóceń w realizacji inwestycji.</w:t>
      </w:r>
    </w:p>
    <w:p w14:paraId="219F4BBD" w14:textId="77777777" w:rsidR="00FD3025" w:rsidRPr="005F4E9B" w:rsidRDefault="00FD3025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5F4E9B">
        <w:rPr>
          <w:rFonts w:ascii="Verdana" w:hAnsi="Verdana" w:cs="Verdana"/>
          <w:sz w:val="18"/>
          <w:szCs w:val="18"/>
        </w:rPr>
        <w:t>U</w:t>
      </w:r>
      <w:r w:rsidRPr="005F4E9B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5F4E9B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5F4E9B">
        <w:rPr>
          <w:rFonts w:ascii="Verdana" w:hAnsi="Verdana" w:cs="Verdana"/>
          <w:sz w:val="18"/>
          <w:szCs w:val="18"/>
        </w:rPr>
        <w:t>dokumentów niezbędnych</w:t>
      </w:r>
      <w:r w:rsidR="00307718" w:rsidRPr="005F4E9B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5F4E9B">
        <w:rPr>
          <w:rFonts w:ascii="Verdana" w:hAnsi="Verdana" w:cs="Verdana"/>
          <w:sz w:val="18"/>
          <w:szCs w:val="18"/>
        </w:rPr>
        <w:t>U</w:t>
      </w:r>
      <w:r w:rsidR="00307718" w:rsidRPr="005F4E9B">
        <w:rPr>
          <w:rFonts w:ascii="Verdana" w:hAnsi="Verdana" w:cs="Verdana"/>
          <w:sz w:val="18"/>
          <w:szCs w:val="18"/>
        </w:rPr>
        <w:t>mowy</w:t>
      </w:r>
      <w:r w:rsidR="00422BC1" w:rsidRPr="005F4E9B">
        <w:rPr>
          <w:rFonts w:ascii="Verdana" w:hAnsi="Verdana" w:cs="Verdana"/>
          <w:sz w:val="18"/>
          <w:szCs w:val="18"/>
        </w:rPr>
        <w:t>.</w:t>
      </w:r>
    </w:p>
    <w:p w14:paraId="0D0B940D" w14:textId="77777777" w:rsidR="00FD3025" w:rsidRPr="005F4E9B" w:rsidRDefault="00FD3025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14:paraId="36567C78" w14:textId="77777777" w:rsidR="0097361C" w:rsidRPr="005F4E9B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>§5</w:t>
      </w:r>
    </w:p>
    <w:p w14:paraId="3F2FFE6C" w14:textId="77777777" w:rsidR="0097361C" w:rsidRPr="005F4E9B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lastRenderedPageBreak/>
        <w:t>Do obowiązków Wykonawcy należy:</w:t>
      </w:r>
    </w:p>
    <w:p w14:paraId="37F0379C" w14:textId="77777777" w:rsidR="0097361C" w:rsidRPr="005F4E9B" w:rsidRDefault="0097361C" w:rsidP="0007152F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5F4E9B">
        <w:rPr>
          <w:rFonts w:ascii="Verdana" w:hAnsi="Verdana" w:cs="Verdana"/>
          <w:sz w:val="18"/>
          <w:szCs w:val="18"/>
        </w:rPr>
        <w:t>U</w:t>
      </w:r>
      <w:r w:rsidRPr="005F4E9B">
        <w:rPr>
          <w:rFonts w:ascii="Verdana" w:hAnsi="Verdana" w:cs="Verdana"/>
          <w:sz w:val="18"/>
          <w:szCs w:val="18"/>
        </w:rPr>
        <w:t>mowy:</w:t>
      </w:r>
    </w:p>
    <w:p w14:paraId="5728EE30" w14:textId="77777777" w:rsidR="004720E2" w:rsidRPr="005F4E9B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 xml:space="preserve">oświadczenia kierownika </w:t>
      </w:r>
      <w:r w:rsidRPr="005F4E9B">
        <w:rPr>
          <w:rFonts w:ascii="Verdana" w:hAnsi="Verdana" w:cs="Verdana"/>
          <w:strike/>
          <w:sz w:val="18"/>
          <w:szCs w:val="18"/>
        </w:rPr>
        <w:t>budowy/</w:t>
      </w:r>
      <w:r w:rsidRPr="005F4E9B">
        <w:rPr>
          <w:rFonts w:ascii="Verdana" w:hAnsi="Verdana" w:cs="Verdana"/>
          <w:sz w:val="18"/>
          <w:szCs w:val="18"/>
        </w:rPr>
        <w:t>robót* o podjęciu obowiązków,</w:t>
      </w:r>
      <w:r w:rsidRPr="005F4E9B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5F4E9B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14:paraId="48F5D598" w14:textId="77777777" w:rsidR="004720E2" w:rsidRPr="005F4E9B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14:paraId="3423DE0D" w14:textId="236D7D31" w:rsidR="0049684D" w:rsidRPr="005F4E9B" w:rsidRDefault="0049684D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 xml:space="preserve">oświadczenia osoby odpowiedzialnej za zabezpieczenie i prowadzenie prac pożarowo niebezpiecznych potwierdzającego zapoznanie się z opracowanymi przez Zamawiającego wytycznymi do prowadzenia prac niebezpiecznych pożarowo na AGH oraz ich akceptację. W/w wytyczne wraz ze wzorem oświadczenia są dostępne pod adresem: </w:t>
      </w:r>
      <w:hyperlink r:id="rId12">
        <w:r w:rsidRPr="005F4E9B">
          <w:rPr>
            <w:rStyle w:val="Hipercze"/>
            <w:rFonts w:ascii="Verdana" w:hAnsi="Verdana" w:cs="Verdana"/>
            <w:sz w:val="18"/>
            <w:szCs w:val="18"/>
          </w:rPr>
          <w:t>http://di.adm.agh.edu.pl/public/Wytyczne_dla_projektantow/wytyczne_do_prowadzenia_prac_pozarowo_niebezpiecznych.pdf</w:t>
        </w:r>
      </w:hyperlink>
      <w:r w:rsidRPr="005F4E9B">
        <w:rPr>
          <w:rFonts w:ascii="Verdana" w:hAnsi="Verdana" w:cs="Verdana"/>
          <w:sz w:val="18"/>
          <w:szCs w:val="18"/>
        </w:rPr>
        <w:t xml:space="preserve"> ;</w:t>
      </w:r>
    </w:p>
    <w:p w14:paraId="0D2F8ABE" w14:textId="46475835" w:rsidR="004720E2" w:rsidRPr="005F4E9B" w:rsidRDefault="004720E2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>pozostałych dokumen</w:t>
      </w:r>
      <w:r w:rsidR="0049684D" w:rsidRPr="005F4E9B">
        <w:rPr>
          <w:rFonts w:ascii="Verdana" w:hAnsi="Verdana" w:cs="Verdana"/>
          <w:sz w:val="18"/>
          <w:szCs w:val="18"/>
        </w:rPr>
        <w:t>tów formalno-prawnych ujętych w </w:t>
      </w:r>
      <w:r w:rsidRPr="005F4E9B">
        <w:rPr>
          <w:rFonts w:ascii="Verdana" w:hAnsi="Verdana" w:cs="Verdana"/>
          <w:sz w:val="18"/>
          <w:szCs w:val="18"/>
        </w:rPr>
        <w:t>specyfikacji warunków zamówienia.</w:t>
      </w:r>
    </w:p>
    <w:p w14:paraId="473C9D60" w14:textId="7FAEE3C8" w:rsidR="0097361C" w:rsidRPr="005F4E9B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/>
          <w:sz w:val="18"/>
          <w:szCs w:val="18"/>
        </w:rPr>
        <w:t>Uzyskanie wszystkich</w:t>
      </w:r>
      <w:r w:rsidR="00422BC1" w:rsidRPr="005F4E9B">
        <w:rPr>
          <w:rFonts w:ascii="Verdana" w:hAnsi="Verdana"/>
          <w:sz w:val="18"/>
          <w:szCs w:val="18"/>
        </w:rPr>
        <w:t xml:space="preserve"> decyzji,</w:t>
      </w:r>
      <w:r w:rsidR="0097361C" w:rsidRPr="005F4E9B">
        <w:rPr>
          <w:rFonts w:ascii="Verdana" w:hAnsi="Verdana"/>
          <w:sz w:val="18"/>
          <w:szCs w:val="18"/>
        </w:rPr>
        <w:t xml:space="preserve"> uzgodnień, pozwoleń </w:t>
      </w:r>
      <w:r w:rsidR="00422BC1" w:rsidRPr="005F4E9B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005F4E9B">
        <w:rPr>
          <w:rFonts w:ascii="Verdana" w:hAnsi="Verdana"/>
          <w:sz w:val="18"/>
          <w:szCs w:val="18"/>
        </w:rPr>
        <w:t>U</w:t>
      </w:r>
      <w:r w:rsidR="00422BC1" w:rsidRPr="005F4E9B">
        <w:rPr>
          <w:rFonts w:ascii="Verdana" w:hAnsi="Verdana"/>
          <w:sz w:val="18"/>
          <w:szCs w:val="18"/>
        </w:rPr>
        <w:t>mowy</w:t>
      </w:r>
      <w:r w:rsidR="0097361C" w:rsidRPr="005F4E9B">
        <w:rPr>
          <w:rFonts w:ascii="Verdana" w:hAnsi="Verdana" w:cs="Verdana"/>
          <w:sz w:val="18"/>
          <w:szCs w:val="18"/>
        </w:rPr>
        <w:t>.</w:t>
      </w:r>
    </w:p>
    <w:p w14:paraId="6E5BB2D3" w14:textId="77777777" w:rsidR="000A3637" w:rsidRPr="005F4E9B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5F4E9B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5F4E9B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5F4E9B">
        <w:rPr>
          <w:rFonts w:ascii="Verdana" w:hAnsi="Verdana"/>
          <w:i/>
          <w:sz w:val="18"/>
          <w:szCs w:val="18"/>
        </w:rPr>
        <w:t xml:space="preserve"> została </w:t>
      </w:r>
      <w:r w:rsidR="0097361C" w:rsidRPr="005F4E9B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5F4E9B">
        <w:rPr>
          <w:rFonts w:ascii="Verdana" w:hAnsi="Verdana" w:cs="Verdana"/>
          <w:iCs/>
          <w:sz w:val="18"/>
          <w:szCs w:val="18"/>
        </w:rPr>
        <w:t>.</w:t>
      </w:r>
    </w:p>
    <w:p w14:paraId="72062544" w14:textId="77777777" w:rsidR="004720E2" w:rsidRPr="005F4E9B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5F4E9B">
        <w:rPr>
          <w:rFonts w:ascii="Verdana" w:hAnsi="Verdana" w:cs="Verdana"/>
          <w:sz w:val="18"/>
          <w:szCs w:val="18"/>
        </w:rPr>
        <w:t>U</w:t>
      </w:r>
      <w:r w:rsidRPr="005F4E9B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5F4E9B">
        <w:rPr>
          <w:rFonts w:ascii="Verdana" w:hAnsi="Verdana" w:cs="Verdana"/>
          <w:sz w:val="18"/>
          <w:szCs w:val="18"/>
        </w:rPr>
        <w:t xml:space="preserve"> budowlanych</w:t>
      </w:r>
      <w:r w:rsidRPr="005F4E9B">
        <w:rPr>
          <w:rFonts w:ascii="Verdana" w:hAnsi="Verdana" w:cs="Verdana"/>
          <w:sz w:val="18"/>
          <w:szCs w:val="18"/>
        </w:rPr>
        <w:t>, obowiązującymi prz</w:t>
      </w:r>
      <w:r w:rsidR="00D2087F" w:rsidRPr="005F4E9B">
        <w:rPr>
          <w:rFonts w:ascii="Verdana" w:hAnsi="Verdana" w:cs="Verdana"/>
          <w:sz w:val="18"/>
          <w:szCs w:val="18"/>
        </w:rPr>
        <w:t>episami, normami, wskazówkami i </w:t>
      </w:r>
      <w:r w:rsidRPr="005F4E9B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5F4E9B">
        <w:rPr>
          <w:rFonts w:ascii="Verdana" w:hAnsi="Verdana" w:cs="Verdana"/>
          <w:sz w:val="18"/>
          <w:szCs w:val="18"/>
        </w:rPr>
        <w:t>B</w:t>
      </w:r>
      <w:r w:rsidRPr="005F4E9B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14:paraId="26C66222" w14:textId="57BA6D94" w:rsidR="00D2087F" w:rsidRPr="005F4E9B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F4E9B">
        <w:rPr>
          <w:rFonts w:ascii="Verdana" w:hAnsi="Verdana"/>
          <w:sz w:val="18"/>
          <w:szCs w:val="18"/>
        </w:rPr>
        <w:t>Prowadzenie roboczego dziennika budowy będącego do</w:t>
      </w:r>
      <w:r w:rsidR="00D2087F" w:rsidRPr="005F4E9B">
        <w:rPr>
          <w:rFonts w:ascii="Verdana" w:hAnsi="Verdana"/>
          <w:sz w:val="18"/>
          <w:szCs w:val="18"/>
        </w:rPr>
        <w:t>kumentacją robót realizowanych.</w:t>
      </w:r>
    </w:p>
    <w:p w14:paraId="21CA9874" w14:textId="483C98B0" w:rsidR="00D2087F" w:rsidRPr="005F4E9B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>Zgłoszeni</w:t>
      </w:r>
      <w:r w:rsidRPr="005F4E9B">
        <w:rPr>
          <w:rFonts w:ascii="Verdana" w:hAnsi="Verdana"/>
          <w:sz w:val="18"/>
          <w:szCs w:val="18"/>
        </w:rPr>
        <w:t>e</w:t>
      </w:r>
      <w:r w:rsidRPr="005F4E9B">
        <w:rPr>
          <w:rFonts w:ascii="Verdana" w:hAnsi="Verdana" w:cs="Verdana"/>
          <w:sz w:val="18"/>
          <w:szCs w:val="18"/>
        </w:rPr>
        <w:t xml:space="preserve"> wykonanych robót do odbioru wpisem do roboczego</w:t>
      </w:r>
      <w:r w:rsidR="00944129" w:rsidRPr="005F4E9B">
        <w:rPr>
          <w:rFonts w:ascii="Verdana" w:hAnsi="Verdana" w:cs="Verdana"/>
          <w:sz w:val="18"/>
          <w:szCs w:val="18"/>
        </w:rPr>
        <w:t xml:space="preserve"> </w:t>
      </w:r>
      <w:r w:rsidRPr="005F4E9B">
        <w:rPr>
          <w:rFonts w:ascii="Verdana" w:hAnsi="Verdana" w:cs="Verdana"/>
          <w:sz w:val="18"/>
          <w:szCs w:val="18"/>
        </w:rPr>
        <w:t>dziennika budowy.</w:t>
      </w:r>
    </w:p>
    <w:p w14:paraId="168A928D" w14:textId="77777777" w:rsidR="00D2087F" w:rsidRPr="005F4E9B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F4E9B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14:paraId="61FC7EDF" w14:textId="77777777" w:rsidR="00D2087F" w:rsidRPr="005F4E9B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F4E9B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5F4E9B">
        <w:rPr>
          <w:rFonts w:ascii="Verdana" w:hAnsi="Verdana" w:cs="Verdana"/>
          <w:sz w:val="18"/>
          <w:szCs w:val="18"/>
        </w:rPr>
        <w:t> </w:t>
      </w:r>
      <w:r w:rsidRPr="005F4E9B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5F4E9B">
        <w:rPr>
          <w:rFonts w:ascii="Verdana" w:hAnsi="Verdana"/>
          <w:sz w:val="18"/>
          <w:szCs w:val="18"/>
        </w:rPr>
        <w:t>03r. w sprawie bezpieczeństwa i </w:t>
      </w:r>
      <w:r w:rsidRPr="005F4E9B">
        <w:rPr>
          <w:rFonts w:ascii="Verdana" w:hAnsi="Verdana"/>
          <w:sz w:val="18"/>
          <w:szCs w:val="18"/>
        </w:rPr>
        <w:t>higieny pracy podczas wykonywania robót budowlanych, ppoż. i</w:t>
      </w:r>
      <w:r w:rsidRPr="005F4E9B">
        <w:rPr>
          <w:rFonts w:ascii="Verdana" w:hAnsi="Verdana" w:cs="Verdana"/>
          <w:sz w:val="18"/>
          <w:szCs w:val="18"/>
        </w:rPr>
        <w:t> </w:t>
      </w:r>
      <w:r w:rsidRPr="005F4E9B">
        <w:rPr>
          <w:rFonts w:ascii="Verdana" w:hAnsi="Verdana"/>
          <w:sz w:val="18"/>
          <w:szCs w:val="18"/>
        </w:rPr>
        <w:t>ochrony przed kradzieżą.</w:t>
      </w:r>
    </w:p>
    <w:p w14:paraId="63A2E439" w14:textId="77777777" w:rsidR="00D2087F" w:rsidRPr="005F4E9B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F4E9B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14:paraId="1363781C" w14:textId="77777777" w:rsidR="00D2087F" w:rsidRPr="005F4E9B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F4E9B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14:paraId="32BFFF39" w14:textId="260AB835" w:rsidR="00D2087F" w:rsidRPr="005F4E9B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 xml:space="preserve">Zgłoszenie właściwemu Inspektorowi Nadzoru do sprawdzenia lub odbioru wykonanych robót ulegających zakryciu bądź zamknięciu, potwierdzonych wpisem do roboczego dziennika budowy. W przypadku braku takiego zgłoszenia, Wykonawca jest zobowiązany, na żądanie Inspektora Nadzoru, odkryć wykonane fragmenty robót, a następnie przywrócić stan poprzedni na własny koszt. </w:t>
      </w:r>
    </w:p>
    <w:p w14:paraId="03161CC2" w14:textId="0449A33F" w:rsidR="00D2087F" w:rsidRPr="005F4E9B" w:rsidRDefault="00DA74D3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F4E9B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roboczego dziennika budowy.</w:t>
      </w:r>
    </w:p>
    <w:p w14:paraId="741B203E" w14:textId="77777777" w:rsidR="00DC4345" w:rsidRPr="005F4E9B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5F4E9B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5F4E9B">
        <w:rPr>
          <w:rFonts w:ascii="Verdana" w:hAnsi="Verdana" w:cs="Verdana"/>
          <w:sz w:val="18"/>
          <w:szCs w:val="18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5F4E9B">
        <w:rPr>
          <w:rFonts w:ascii="Verdana" w:hAnsi="Verdana" w:cs="Verdana"/>
          <w:sz w:val="18"/>
          <w:szCs w:val="18"/>
        </w:rPr>
        <w:t xml:space="preserve">Potwierdzenie przyjęcia do skupu winno być wystawione na rzecz Zamawiającego. Wykonawca zobowiązany jest do przekazania Zamawiającemu dokumentu potwierdzającego przyjęcie złomu  w terminie do 5 dni </w:t>
      </w:r>
      <w:r w:rsidR="0098573B" w:rsidRPr="005F4E9B">
        <w:rPr>
          <w:rFonts w:ascii="Verdana" w:hAnsi="Verdana" w:cs="Verdana"/>
          <w:sz w:val="18"/>
          <w:szCs w:val="18"/>
        </w:rPr>
        <w:t xml:space="preserve">roboczych </w:t>
      </w:r>
      <w:r w:rsidR="00DC4345" w:rsidRPr="005F4E9B">
        <w:rPr>
          <w:rFonts w:ascii="Verdana" w:hAnsi="Verdana" w:cs="Verdana"/>
          <w:sz w:val="18"/>
          <w:szCs w:val="18"/>
        </w:rPr>
        <w:t xml:space="preserve">od daty jego wystawienia. </w:t>
      </w:r>
    </w:p>
    <w:p w14:paraId="6AA04793" w14:textId="77777777" w:rsidR="00D2087F" w:rsidRPr="005F4E9B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F4E9B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14:paraId="39E25E88" w14:textId="3A0FD5AD" w:rsidR="00D2087F" w:rsidRPr="005F4E9B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F4E9B">
        <w:rPr>
          <w:rFonts w:ascii="Verdana" w:hAnsi="Verdana"/>
          <w:sz w:val="18"/>
          <w:szCs w:val="18"/>
        </w:rPr>
        <w:t xml:space="preserve">Przeprowadzenie </w:t>
      </w:r>
      <w:r w:rsidR="00F73C5A" w:rsidRPr="005F4E9B">
        <w:rPr>
          <w:rFonts w:ascii="Verdana" w:hAnsi="Verdana"/>
          <w:sz w:val="18"/>
          <w:szCs w:val="18"/>
        </w:rPr>
        <w:t xml:space="preserve">i uzyskanie </w:t>
      </w:r>
      <w:r w:rsidRPr="005F4E9B">
        <w:rPr>
          <w:rFonts w:ascii="Verdana" w:hAnsi="Verdana"/>
          <w:sz w:val="18"/>
          <w:szCs w:val="18"/>
        </w:rPr>
        <w:t>wynikających z obowiązujących przepisów oraz zapisów specyfikacji warunków zamówienia</w:t>
      </w:r>
      <w:r w:rsidR="005B6B14" w:rsidRPr="005F4E9B">
        <w:rPr>
          <w:rFonts w:ascii="Verdana" w:hAnsi="Verdana"/>
          <w:sz w:val="18"/>
          <w:szCs w:val="18"/>
        </w:rPr>
        <w:t>:</w:t>
      </w:r>
    </w:p>
    <w:p w14:paraId="45C58772" w14:textId="31031DC7" w:rsidR="00D2087F" w:rsidRPr="005F4E9B" w:rsidRDefault="00CB0BC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>procedur zgłoszeniowych o</w:t>
      </w:r>
      <w:r w:rsidR="0088483C" w:rsidRPr="005F4E9B">
        <w:rPr>
          <w:rFonts w:ascii="Verdana" w:hAnsi="Verdana" w:cs="Verdana"/>
          <w:sz w:val="18"/>
          <w:szCs w:val="18"/>
        </w:rPr>
        <w:t>raz decyzji administracyjnych w j</w:t>
      </w:r>
      <w:r w:rsidRPr="005F4E9B">
        <w:rPr>
          <w:rFonts w:ascii="Verdana" w:hAnsi="Verdana" w:cs="Verdana"/>
          <w:sz w:val="18"/>
          <w:szCs w:val="18"/>
        </w:rPr>
        <w:t>ednostkach administracji państwowej i samorządowej (w szczególności Państwowej Straży Pożarnej, Państwowej Inspekcji Sanitarnej, organach nadzoru budowlanego)</w:t>
      </w:r>
      <w:r w:rsidR="5DE678DB" w:rsidRPr="005F4E9B">
        <w:rPr>
          <w:rFonts w:ascii="Verdana" w:hAnsi="Verdana" w:cs="Verdana"/>
          <w:sz w:val="18"/>
          <w:szCs w:val="18"/>
        </w:rPr>
        <w:t xml:space="preserve"> </w:t>
      </w:r>
      <w:r w:rsidR="003A7935" w:rsidRPr="005F4E9B">
        <w:rPr>
          <w:rFonts w:ascii="Verdana" w:hAnsi="Verdana" w:cs="Verdana"/>
          <w:sz w:val="18"/>
          <w:szCs w:val="18"/>
        </w:rPr>
        <w:t>*</w:t>
      </w:r>
      <w:r w:rsidRPr="005F4E9B">
        <w:rPr>
          <w:rFonts w:ascii="Verdana" w:hAnsi="Verdana" w:cs="Verdana"/>
          <w:sz w:val="18"/>
          <w:szCs w:val="18"/>
        </w:rPr>
        <w:t>;</w:t>
      </w:r>
    </w:p>
    <w:p w14:paraId="56A6754D" w14:textId="77777777" w:rsidR="00D2087F" w:rsidRPr="005F4E9B" w:rsidRDefault="00CB0BC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>procedur zgłoszeniowych w jednostkach administracji Zamawiającego, umożliwiających użytkowanie przedmiotu Umowy.</w:t>
      </w:r>
    </w:p>
    <w:p w14:paraId="69D56B68" w14:textId="77777777" w:rsidR="00D2087F" w:rsidRPr="005F4E9B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14:paraId="11AB35A4" w14:textId="77777777" w:rsidR="00D2087F" w:rsidRPr="005F4E9B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lastRenderedPageBreak/>
        <w:t xml:space="preserve">W </w:t>
      </w:r>
      <w:r w:rsidR="00D2087F" w:rsidRPr="005F4E9B">
        <w:rPr>
          <w:rFonts w:ascii="Verdana" w:hAnsi="Verdana" w:cs="Verdana"/>
          <w:sz w:val="18"/>
          <w:szCs w:val="18"/>
        </w:rPr>
        <w:t>sytuacji, gdy</w:t>
      </w:r>
      <w:r w:rsidRPr="005F4E9B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14:paraId="2083E249" w14:textId="77777777" w:rsidR="00D2087F" w:rsidRPr="005F4E9B" w:rsidRDefault="00430900" w:rsidP="00430900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5F4E9B">
        <w:rPr>
          <w:rFonts w:ascii="Verdana" w:hAnsi="Verdana"/>
          <w:sz w:val="18"/>
          <w:szCs w:val="18"/>
        </w:rPr>
        <w:t>Zapewnienie sprzętu niezbędnego do prawidłowego i terminowego wykonania przedmiotu Umowy.</w:t>
      </w:r>
    </w:p>
    <w:p w14:paraId="376D3C5F" w14:textId="77777777" w:rsidR="00D2087F" w:rsidRPr="005F4E9B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F4E9B">
        <w:rPr>
          <w:rFonts w:ascii="Verdana" w:hAnsi="Verdana"/>
          <w:sz w:val="18"/>
          <w:szCs w:val="18"/>
        </w:rPr>
        <w:t>Wykonawca zobowiązuje się do zatrudnienia (przez siebie lub prze</w:t>
      </w:r>
      <w:r w:rsidR="00937028" w:rsidRPr="005F4E9B">
        <w:rPr>
          <w:rFonts w:ascii="Verdana" w:hAnsi="Verdana"/>
          <w:sz w:val="18"/>
          <w:szCs w:val="18"/>
        </w:rPr>
        <w:t xml:space="preserve">z podwykonawcę) </w:t>
      </w:r>
      <w:r w:rsidR="00D2087F" w:rsidRPr="005F4E9B">
        <w:rPr>
          <w:rFonts w:ascii="Verdana" w:hAnsi="Verdana"/>
          <w:sz w:val="18"/>
          <w:szCs w:val="18"/>
        </w:rPr>
        <w:t>w oparciu o </w:t>
      </w:r>
      <w:r w:rsidRPr="005F4E9B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5F4E9B">
        <w:rPr>
          <w:rFonts w:ascii="Verdana" w:hAnsi="Verdana"/>
          <w:sz w:val="18"/>
          <w:szCs w:val="18"/>
        </w:rPr>
        <w:t xml:space="preserve">, </w:t>
      </w:r>
      <w:r w:rsidR="00887EBB" w:rsidRPr="005F4E9B">
        <w:rPr>
          <w:rFonts w:ascii="Verdana" w:hAnsi="Verdana"/>
          <w:sz w:val="18"/>
          <w:szCs w:val="18"/>
        </w:rPr>
        <w:t>osób</w:t>
      </w:r>
      <w:r w:rsidR="00F2799F" w:rsidRPr="005F4E9B">
        <w:rPr>
          <w:rFonts w:ascii="Verdana" w:hAnsi="Verdana"/>
          <w:sz w:val="18"/>
          <w:szCs w:val="18"/>
        </w:rPr>
        <w:t xml:space="preserve"> wykonujących </w:t>
      </w:r>
      <w:r w:rsidR="00FC4FD0" w:rsidRPr="005F4E9B">
        <w:rPr>
          <w:rFonts w:ascii="Verdana" w:hAnsi="Verdana"/>
          <w:sz w:val="18"/>
          <w:szCs w:val="18"/>
        </w:rPr>
        <w:t>czynności</w:t>
      </w:r>
      <w:r w:rsidR="00D2087F" w:rsidRPr="005F4E9B">
        <w:rPr>
          <w:rFonts w:ascii="Verdana" w:hAnsi="Verdana"/>
          <w:sz w:val="18"/>
          <w:szCs w:val="18"/>
        </w:rPr>
        <w:t xml:space="preserve"> polegające na wykonaniu:</w:t>
      </w:r>
    </w:p>
    <w:p w14:paraId="0A5C4A52" w14:textId="77777777" w:rsidR="00D2087F" w:rsidRPr="005F4E9B" w:rsidRDefault="0041275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F4E9B">
        <w:rPr>
          <w:rFonts w:ascii="Verdana" w:hAnsi="Verdana"/>
          <w:sz w:val="18"/>
          <w:szCs w:val="18"/>
        </w:rPr>
        <w:t>…………………</w:t>
      </w:r>
      <w:r w:rsidR="005B6B14" w:rsidRPr="005F4E9B">
        <w:rPr>
          <w:rFonts w:ascii="Verdana" w:hAnsi="Verdana"/>
          <w:sz w:val="18"/>
          <w:szCs w:val="18"/>
        </w:rPr>
        <w:t>……………………………</w:t>
      </w:r>
      <w:r w:rsidRPr="005F4E9B">
        <w:rPr>
          <w:rFonts w:ascii="Verdana" w:hAnsi="Verdana"/>
          <w:sz w:val="18"/>
          <w:szCs w:val="18"/>
        </w:rPr>
        <w:t>….</w:t>
      </w:r>
      <w:r w:rsidR="00F2799F" w:rsidRPr="005F4E9B">
        <w:rPr>
          <w:rFonts w:ascii="Verdana" w:hAnsi="Verdana"/>
          <w:sz w:val="18"/>
          <w:szCs w:val="18"/>
        </w:rPr>
        <w:t xml:space="preserve">; </w:t>
      </w:r>
      <w:r w:rsidR="00D2087F" w:rsidRPr="005F4E9B">
        <w:rPr>
          <w:rFonts w:ascii="Verdana" w:hAnsi="Verdana"/>
          <w:sz w:val="18"/>
          <w:szCs w:val="18"/>
        </w:rPr>
        <w:tab/>
      </w:r>
    </w:p>
    <w:p w14:paraId="58CF30FD" w14:textId="77777777" w:rsidR="00D2087F" w:rsidRPr="005F4E9B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F4E9B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2C47BED2" w14:textId="77777777" w:rsidR="00D2087F" w:rsidRPr="005F4E9B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F4E9B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0825B543" w14:textId="77777777" w:rsidR="00056AE0" w:rsidRPr="005F4E9B" w:rsidRDefault="005B6B14" w:rsidP="0007152F">
      <w:pPr>
        <w:pStyle w:val="Akapitzlist"/>
        <w:numPr>
          <w:ilvl w:val="1"/>
          <w:numId w:val="7"/>
        </w:numPr>
        <w:tabs>
          <w:tab w:val="left" w:pos="142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5F4E9B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2D0BD251" w14:textId="77777777" w:rsidR="00887EBB" w:rsidRPr="005F4E9B" w:rsidRDefault="00FC4FD0" w:rsidP="00056AE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5F4E9B">
        <w:rPr>
          <w:rFonts w:ascii="Verdana" w:hAnsi="Verdana"/>
          <w:sz w:val="18"/>
          <w:szCs w:val="18"/>
        </w:rPr>
        <w:t>objętych</w:t>
      </w:r>
      <w:r w:rsidR="00F2799F" w:rsidRPr="005F4E9B">
        <w:rPr>
          <w:rFonts w:ascii="Verdana" w:hAnsi="Verdana"/>
          <w:sz w:val="18"/>
          <w:szCs w:val="18"/>
        </w:rPr>
        <w:t xml:space="preserve"> przedmiotem </w:t>
      </w:r>
      <w:r w:rsidR="00A3051C" w:rsidRPr="005F4E9B">
        <w:rPr>
          <w:rFonts w:ascii="Verdana" w:hAnsi="Verdana"/>
          <w:sz w:val="18"/>
          <w:szCs w:val="18"/>
        </w:rPr>
        <w:t>Umowy</w:t>
      </w:r>
      <w:r w:rsidR="00887EBB" w:rsidRPr="005F4E9B">
        <w:rPr>
          <w:rFonts w:ascii="Verdana" w:hAnsi="Verdana"/>
          <w:sz w:val="18"/>
          <w:szCs w:val="18"/>
        </w:rPr>
        <w:t>.</w:t>
      </w:r>
    </w:p>
    <w:p w14:paraId="7DEDB123" w14:textId="77777777" w:rsidR="00D2087F" w:rsidRPr="005F4E9B" w:rsidRDefault="00D2087F" w:rsidP="002E353E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5F4E9B">
        <w:rPr>
          <w:rFonts w:ascii="Verdana" w:hAnsi="Verdana"/>
          <w:sz w:val="18"/>
          <w:szCs w:val="18"/>
        </w:rPr>
        <w:t xml:space="preserve"> </w:t>
      </w:r>
      <w:r w:rsidR="00BC09EB" w:rsidRPr="005F4E9B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5F4E9B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5F4E9B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5F4E9B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5F4E9B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5F4E9B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5F4E9B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Wykonawcę, </w:t>
      </w:r>
      <w:r w:rsidR="00BD462F" w:rsidRPr="005F4E9B">
        <w:rPr>
          <w:rFonts w:ascii="Verdana" w:hAnsi="Verdana"/>
          <w:bCs/>
          <w:iCs/>
          <w:sz w:val="18"/>
          <w:szCs w:val="18"/>
          <w:lang w:eastAsia="zh-CN"/>
        </w:rPr>
        <w:t>poświadczon</w:t>
      </w:r>
      <w:r w:rsidR="0049684D" w:rsidRPr="005F4E9B">
        <w:rPr>
          <w:rFonts w:ascii="Verdana" w:hAnsi="Verdana"/>
          <w:bCs/>
          <w:iCs/>
          <w:sz w:val="18"/>
          <w:szCs w:val="18"/>
          <w:lang w:eastAsia="zh-CN"/>
        </w:rPr>
        <w:t>ych</w:t>
      </w:r>
      <w:r w:rsidR="00BD462F" w:rsidRPr="005F4E9B">
        <w:rPr>
          <w:rFonts w:ascii="Verdana" w:hAnsi="Verdana"/>
          <w:bCs/>
          <w:iCs/>
          <w:sz w:val="18"/>
          <w:szCs w:val="18"/>
          <w:lang w:eastAsia="zh-CN"/>
        </w:rPr>
        <w:t xml:space="preserve"> za zgodność z oryginałem </w:t>
      </w:r>
      <w:r w:rsidR="00BC09EB" w:rsidRPr="005F4E9B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5F4E9B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 w:rsidRPr="005F4E9B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BD462F" w:rsidRPr="005F4E9B">
        <w:rPr>
          <w:rFonts w:ascii="Verdana" w:hAnsi="Verdana"/>
          <w:bCs/>
          <w:iCs/>
          <w:sz w:val="18"/>
          <w:szCs w:val="18"/>
          <w:lang w:eastAsia="zh-CN"/>
        </w:rPr>
        <w:t>zawierających w szczególności</w:t>
      </w:r>
      <w:r w:rsidR="00056AE0" w:rsidRPr="005F4E9B">
        <w:rPr>
          <w:rFonts w:ascii="Verdana" w:hAnsi="Verdana"/>
          <w:bCs/>
          <w:iCs/>
          <w:sz w:val="18"/>
          <w:szCs w:val="18"/>
          <w:lang w:eastAsia="zh-CN"/>
        </w:rPr>
        <w:t>: imię i </w:t>
      </w:r>
      <w:r w:rsidR="00BC09EB" w:rsidRPr="005F4E9B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5F4E9B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5F4E9B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5F4E9B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5F4E9B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5F4E9B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5F4E9B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5F4E9B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5F4E9B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5F4E9B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5F4E9B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zobowiązany jest do przedstawienia dodatkowych dokumentów w terminie</w:t>
      </w:r>
      <w:r w:rsidRPr="005F4E9B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5F4E9B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5F4E9B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14:paraId="54C533DD" w14:textId="79EF0DDE" w:rsidR="004735D7" w:rsidRPr="005F4E9B" w:rsidRDefault="002E353E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F4E9B">
        <w:rPr>
          <w:rFonts w:ascii="Verdana" w:hAnsi="Verdana"/>
          <w:sz w:val="18"/>
          <w:szCs w:val="18"/>
        </w:rPr>
        <w:t>W sytuacji</w:t>
      </w:r>
      <w:r w:rsidR="5391ACE7" w:rsidRPr="005F4E9B">
        <w:rPr>
          <w:rFonts w:ascii="Verdana" w:hAnsi="Verdana"/>
          <w:sz w:val="18"/>
          <w:szCs w:val="18"/>
        </w:rPr>
        <w:t>,</w:t>
      </w:r>
      <w:r w:rsidRPr="005F4E9B">
        <w:rPr>
          <w:rFonts w:ascii="Verdana" w:hAnsi="Verdana"/>
          <w:sz w:val="18"/>
          <w:szCs w:val="18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005F4E9B">
        <w:rPr>
          <w:rFonts w:ascii="Verdana" w:hAnsi="Verdana"/>
          <w:sz w:val="18"/>
          <w:szCs w:val="18"/>
        </w:rPr>
        <w:t xml:space="preserve"> </w:t>
      </w:r>
    </w:p>
    <w:p w14:paraId="357F432F" w14:textId="77777777" w:rsidR="002E353E" w:rsidRPr="005F4E9B" w:rsidRDefault="004735D7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F4E9B">
        <w:rPr>
          <w:rFonts w:ascii="Verdana" w:hAnsi="Verdana"/>
          <w:sz w:val="18"/>
          <w:szCs w:val="18"/>
        </w:rPr>
        <w:t>Stosowanie widocznego oznakowania pracowników przebywających na terenie budowy (oznakowanie ubrań roboczych, kamizelek odblaskowych), samochodów, ciężkiego sprzętu, itp.</w:t>
      </w:r>
    </w:p>
    <w:p w14:paraId="665E0720" w14:textId="77777777" w:rsidR="00430900" w:rsidRPr="005F4E9B" w:rsidRDefault="00430900" w:rsidP="00430900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F4E9B">
        <w:rPr>
          <w:rFonts w:ascii="Verdana" w:hAnsi="Verdana"/>
          <w:strike/>
          <w:sz w:val="18"/>
          <w:szCs w:val="18"/>
        </w:rPr>
        <w:t>Zwrot kosztów zużytych mediów na podstawie refakturowanych kosztów ich zużycia, zgodnie ze wskazaniami istniejących lub zainstalowanych przez i na koszt Wykonawcy układów pomiarowych oraz kosztów opłat stałych, lub w wysokości ustalonego w odrębnej umowie ryczałtu</w:t>
      </w:r>
      <w:r w:rsidRPr="005F4E9B">
        <w:rPr>
          <w:rFonts w:ascii="Verdana" w:hAnsi="Verdana"/>
          <w:sz w:val="18"/>
          <w:szCs w:val="18"/>
        </w:rPr>
        <w:t>.*</w:t>
      </w:r>
    </w:p>
    <w:p w14:paraId="0E27B00A" w14:textId="77777777" w:rsidR="00430900" w:rsidRPr="005F4E9B" w:rsidRDefault="00430900" w:rsidP="00430900">
      <w:pPr>
        <w:pStyle w:val="Akapitzlist"/>
        <w:spacing w:after="0" w:line="240" w:lineRule="auto"/>
        <w:ind w:left="170"/>
        <w:jc w:val="both"/>
        <w:rPr>
          <w:rFonts w:ascii="Verdana" w:hAnsi="Verdana"/>
          <w:sz w:val="18"/>
          <w:szCs w:val="18"/>
        </w:rPr>
      </w:pPr>
    </w:p>
    <w:p w14:paraId="60061E4C" w14:textId="77777777" w:rsidR="002E353E" w:rsidRPr="005F4E9B" w:rsidRDefault="002E353E" w:rsidP="002E353E">
      <w:pPr>
        <w:pStyle w:val="Akapitzlist"/>
        <w:tabs>
          <w:tab w:val="left" w:pos="142"/>
          <w:tab w:val="left" w:pos="425"/>
          <w:tab w:val="left" w:pos="8360"/>
        </w:tabs>
        <w:suppressAutoHyphens/>
        <w:spacing w:after="0" w:line="240" w:lineRule="auto"/>
        <w:ind w:left="170"/>
        <w:mirrorIndents/>
        <w:jc w:val="both"/>
        <w:rPr>
          <w:rFonts w:ascii="Verdana" w:hAnsi="Verdana"/>
          <w:sz w:val="18"/>
          <w:szCs w:val="18"/>
        </w:rPr>
      </w:pPr>
    </w:p>
    <w:p w14:paraId="774C71BE" w14:textId="77777777" w:rsidR="0097361C" w:rsidRPr="005F4E9B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5F4E9B">
        <w:rPr>
          <w:rFonts w:ascii="Verdana" w:hAnsi="Verdana"/>
          <w:sz w:val="18"/>
          <w:szCs w:val="18"/>
        </w:rPr>
        <w:t>§</w:t>
      </w:r>
      <w:r w:rsidR="0097361C" w:rsidRPr="005F4E9B">
        <w:rPr>
          <w:rFonts w:ascii="Verdana" w:hAnsi="Verdana"/>
          <w:sz w:val="18"/>
          <w:szCs w:val="18"/>
        </w:rPr>
        <w:t>6</w:t>
      </w:r>
    </w:p>
    <w:p w14:paraId="7C2B78F2" w14:textId="632C38E4" w:rsidR="004A56D0" w:rsidRPr="005F4E9B" w:rsidRDefault="004A56D0" w:rsidP="004A56D0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</w:t>
      </w:r>
      <w:r w:rsidR="007B1229" w:rsidRPr="005F4E9B">
        <w:rPr>
          <w:rFonts w:ascii="Verdana" w:hAnsi="Verdana" w:cs="Verdana"/>
          <w:sz w:val="18"/>
          <w:szCs w:val="18"/>
        </w:rPr>
        <w:t>2</w:t>
      </w:r>
      <w:r w:rsidRPr="005F4E9B">
        <w:rPr>
          <w:rFonts w:ascii="Verdana" w:hAnsi="Verdana" w:cs="Verdana"/>
          <w:sz w:val="18"/>
          <w:szCs w:val="18"/>
        </w:rPr>
        <w:t xml:space="preserve"> niniejszego paragrafu.</w:t>
      </w:r>
    </w:p>
    <w:p w14:paraId="3076209C" w14:textId="77777777" w:rsidR="00512114" w:rsidRPr="005F4E9B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5F4E9B">
        <w:rPr>
          <w:rFonts w:ascii="Verdana" w:hAnsi="Verdana" w:cs="Verdana"/>
          <w:sz w:val="18"/>
          <w:szCs w:val="18"/>
        </w:rPr>
        <w:t xml:space="preserve"> </w:t>
      </w:r>
    </w:p>
    <w:p w14:paraId="0D2F4B9A" w14:textId="77777777" w:rsidR="0097361C" w:rsidRPr="005F4E9B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5F4E9B">
        <w:rPr>
          <w:rFonts w:ascii="Verdana" w:hAnsi="Verdana" w:cs="Verdana"/>
          <w:sz w:val="18"/>
          <w:szCs w:val="18"/>
        </w:rPr>
        <w:t xml:space="preserve">przedmiotu Umowy </w:t>
      </w:r>
      <w:r w:rsidRPr="005F4E9B">
        <w:rPr>
          <w:rFonts w:ascii="Verdana" w:hAnsi="Verdana" w:cs="Verdana"/>
          <w:sz w:val="18"/>
          <w:szCs w:val="18"/>
        </w:rPr>
        <w:t>Wykonawca zobowiązany jest, o ile są już znane, do podania nazwy albo imiona i nazwiska oraz dan</w:t>
      </w:r>
      <w:r w:rsidR="004F487C" w:rsidRPr="005F4E9B">
        <w:rPr>
          <w:rFonts w:ascii="Verdana" w:hAnsi="Verdana" w:cs="Verdana"/>
          <w:sz w:val="18"/>
          <w:szCs w:val="18"/>
        </w:rPr>
        <w:t>ych</w:t>
      </w:r>
      <w:r w:rsidRPr="005F4E9B">
        <w:rPr>
          <w:rFonts w:ascii="Verdana" w:hAnsi="Verdana" w:cs="Verdana"/>
          <w:sz w:val="18"/>
          <w:szCs w:val="18"/>
        </w:rPr>
        <w:t xml:space="preserve"> kontaktow</w:t>
      </w:r>
      <w:r w:rsidR="004F487C" w:rsidRPr="005F4E9B">
        <w:rPr>
          <w:rFonts w:ascii="Verdana" w:hAnsi="Verdana" w:cs="Verdana"/>
          <w:sz w:val="18"/>
          <w:szCs w:val="18"/>
        </w:rPr>
        <w:t>ych</w:t>
      </w:r>
      <w:r w:rsidRPr="005F4E9B">
        <w:rPr>
          <w:rFonts w:ascii="Verdana" w:hAnsi="Verdana" w:cs="Verdana"/>
          <w:sz w:val="18"/>
          <w:szCs w:val="18"/>
        </w:rPr>
        <w:t xml:space="preserve"> podw</w:t>
      </w:r>
      <w:r w:rsidR="004F487C" w:rsidRPr="005F4E9B">
        <w:rPr>
          <w:rFonts w:ascii="Verdana" w:hAnsi="Verdana" w:cs="Verdana"/>
          <w:sz w:val="18"/>
          <w:szCs w:val="18"/>
        </w:rPr>
        <w:t>ykonawców i </w:t>
      </w:r>
      <w:r w:rsidRPr="005F4E9B">
        <w:rPr>
          <w:rFonts w:ascii="Verdana" w:hAnsi="Verdana" w:cs="Verdana"/>
          <w:sz w:val="18"/>
          <w:szCs w:val="18"/>
        </w:rPr>
        <w:t xml:space="preserve">osób do kontaktu z nimi, zaangażowanych w takie roboty budowlane lub usługi. Wykonawca zawiadamia </w:t>
      </w:r>
      <w:r w:rsidR="00056AE0" w:rsidRPr="005F4E9B">
        <w:rPr>
          <w:rFonts w:ascii="Verdana" w:hAnsi="Verdana" w:cs="Verdana"/>
          <w:sz w:val="18"/>
          <w:szCs w:val="18"/>
        </w:rPr>
        <w:t>Z</w:t>
      </w:r>
      <w:r w:rsidRPr="005F4E9B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5F4E9B">
        <w:rPr>
          <w:rFonts w:ascii="Verdana" w:hAnsi="Verdana" w:cs="Verdana"/>
          <w:sz w:val="18"/>
          <w:szCs w:val="18"/>
        </w:rPr>
        <w:t>przedmiotu Umowy</w:t>
      </w:r>
      <w:r w:rsidRPr="005F4E9B">
        <w:rPr>
          <w:rFonts w:ascii="Verdana" w:hAnsi="Verdana" w:cs="Verdana"/>
          <w:sz w:val="18"/>
          <w:szCs w:val="18"/>
        </w:rPr>
        <w:t>, a także przekazuje informacje na temat nowych podwykonawców, którym w późniejszym okresie zamierza powierzyć realizację robót budowlanych lub usług.</w:t>
      </w:r>
    </w:p>
    <w:p w14:paraId="5BD550B5" w14:textId="77777777" w:rsidR="0097361C" w:rsidRPr="005F4E9B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 xml:space="preserve">Umowa pomiędzy Wykonawcą, a Podwykonawcą </w:t>
      </w:r>
      <w:r w:rsidR="004F487C" w:rsidRPr="005F4E9B">
        <w:rPr>
          <w:rFonts w:ascii="Verdana" w:hAnsi="Verdana" w:cs="Verdana"/>
          <w:sz w:val="18"/>
          <w:szCs w:val="18"/>
        </w:rPr>
        <w:t>nie może</w:t>
      </w:r>
      <w:r w:rsidR="00A3051C" w:rsidRPr="005F4E9B">
        <w:rPr>
          <w:rFonts w:ascii="Verdana" w:hAnsi="Verdana" w:cs="Verdana"/>
          <w:sz w:val="18"/>
          <w:szCs w:val="18"/>
        </w:rPr>
        <w:t xml:space="preserve"> pozostawać w sprzeczności z </w:t>
      </w:r>
      <w:r w:rsidRPr="005F4E9B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14:paraId="461A8D07" w14:textId="77777777" w:rsidR="0097361C" w:rsidRPr="005F4E9B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5F4E9B">
        <w:rPr>
          <w:rFonts w:ascii="Verdana" w:hAnsi="Verdana" w:cs="Verdana"/>
          <w:sz w:val="18"/>
          <w:szCs w:val="18"/>
        </w:rPr>
        <w:t>Podwykonawcą powinien</w:t>
      </w:r>
      <w:r w:rsidRPr="005F4E9B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5F4E9B">
        <w:rPr>
          <w:rFonts w:ascii="Verdana" w:hAnsi="Verdana" w:cs="Verdana"/>
          <w:sz w:val="18"/>
          <w:szCs w:val="18"/>
        </w:rPr>
        <w:t>ączniku</w:t>
      </w:r>
      <w:r w:rsidRPr="005F4E9B">
        <w:rPr>
          <w:rFonts w:ascii="Verdana" w:hAnsi="Verdana" w:cs="Verdana"/>
          <w:sz w:val="18"/>
          <w:szCs w:val="18"/>
        </w:rPr>
        <w:t xml:space="preserve"> nr </w:t>
      </w:r>
      <w:r w:rsidR="002E2CF0" w:rsidRPr="005F4E9B">
        <w:rPr>
          <w:rFonts w:ascii="Verdana" w:hAnsi="Verdana" w:cs="Verdana"/>
          <w:sz w:val="18"/>
          <w:szCs w:val="18"/>
        </w:rPr>
        <w:t>………</w:t>
      </w:r>
      <w:r w:rsidRPr="005F4E9B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14:paraId="4259732B" w14:textId="77777777" w:rsidR="0097361C" w:rsidRPr="005F4E9B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>materiały</w:t>
      </w:r>
      <w:r w:rsidR="00A3051C" w:rsidRPr="005F4E9B">
        <w:rPr>
          <w:rFonts w:ascii="Verdana" w:hAnsi="Verdana" w:cs="Verdana"/>
          <w:sz w:val="18"/>
          <w:szCs w:val="18"/>
        </w:rPr>
        <w:t xml:space="preserve"> i urządzenia</w:t>
      </w:r>
      <w:r w:rsidRPr="005F4E9B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5F4E9B">
        <w:rPr>
          <w:rFonts w:ascii="Verdana" w:hAnsi="Verdana" w:cs="Verdana"/>
          <w:sz w:val="18"/>
          <w:szCs w:val="18"/>
        </w:rPr>
        <w:t xml:space="preserve"> projektową i </w:t>
      </w:r>
      <w:proofErr w:type="spellStart"/>
      <w:r w:rsidR="00A3051C" w:rsidRPr="005F4E9B">
        <w:rPr>
          <w:rFonts w:ascii="Verdana" w:hAnsi="Verdana" w:cs="Verdana"/>
          <w:sz w:val="18"/>
          <w:szCs w:val="18"/>
        </w:rPr>
        <w:t>STWiORB</w:t>
      </w:r>
      <w:proofErr w:type="spellEnd"/>
      <w:r w:rsidR="00A3051C" w:rsidRPr="005F4E9B">
        <w:rPr>
          <w:rFonts w:ascii="Verdana" w:hAnsi="Verdana" w:cs="Verdana"/>
          <w:sz w:val="18"/>
          <w:szCs w:val="18"/>
        </w:rPr>
        <w:t>,</w:t>
      </w:r>
      <w:r w:rsidRPr="005F4E9B">
        <w:rPr>
          <w:rFonts w:ascii="Verdana" w:hAnsi="Verdana" w:cs="Verdana"/>
          <w:sz w:val="18"/>
          <w:szCs w:val="18"/>
        </w:rPr>
        <w:t xml:space="preserve"> </w:t>
      </w:r>
      <w:r w:rsidR="00A3051C" w:rsidRPr="005F4E9B">
        <w:rPr>
          <w:rFonts w:ascii="Verdana" w:hAnsi="Verdana" w:cs="Verdana"/>
          <w:sz w:val="18"/>
          <w:szCs w:val="18"/>
        </w:rPr>
        <w:t xml:space="preserve">stanowiącymi załącznik do </w:t>
      </w:r>
      <w:r w:rsidR="004F487C" w:rsidRPr="005F4E9B">
        <w:rPr>
          <w:rFonts w:ascii="Verdana" w:hAnsi="Verdana" w:cs="Verdana"/>
          <w:sz w:val="18"/>
          <w:szCs w:val="18"/>
        </w:rPr>
        <w:t>SWZ</w:t>
      </w:r>
      <w:r w:rsidR="00A3051C" w:rsidRPr="005F4E9B">
        <w:rPr>
          <w:rFonts w:ascii="Verdana" w:hAnsi="Verdana" w:cs="Verdana"/>
          <w:sz w:val="18"/>
          <w:szCs w:val="18"/>
        </w:rPr>
        <w:t xml:space="preserve">, </w:t>
      </w:r>
      <w:r w:rsidRPr="005F4E9B">
        <w:rPr>
          <w:rFonts w:ascii="Verdana" w:hAnsi="Verdana" w:cs="Verdana"/>
          <w:sz w:val="18"/>
          <w:szCs w:val="18"/>
        </w:rPr>
        <w:t>na podstawi</w:t>
      </w:r>
      <w:r w:rsidR="00A3051C" w:rsidRPr="005F4E9B">
        <w:rPr>
          <w:rFonts w:ascii="Verdana" w:hAnsi="Verdana" w:cs="Verdana"/>
          <w:sz w:val="18"/>
          <w:szCs w:val="18"/>
        </w:rPr>
        <w:t>e których należy wykonać przedmiot Umowy</w:t>
      </w:r>
      <w:r w:rsidR="00056AE0" w:rsidRPr="005F4E9B">
        <w:rPr>
          <w:rFonts w:ascii="Verdana" w:hAnsi="Verdana" w:cs="Verdana"/>
          <w:sz w:val="18"/>
          <w:szCs w:val="18"/>
        </w:rPr>
        <w:t>;</w:t>
      </w:r>
      <w:r w:rsidRPr="005F4E9B">
        <w:rPr>
          <w:rFonts w:ascii="Verdana" w:hAnsi="Verdana" w:cs="Verdana"/>
          <w:sz w:val="18"/>
          <w:szCs w:val="18"/>
        </w:rPr>
        <w:t xml:space="preserve"> </w:t>
      </w:r>
    </w:p>
    <w:p w14:paraId="0084FE87" w14:textId="77777777" w:rsidR="0097361C" w:rsidRPr="005F4E9B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C82D21" w:rsidRPr="005F4E9B">
        <w:rPr>
          <w:rFonts w:ascii="Verdana" w:hAnsi="Verdana" w:cs="Verdana"/>
          <w:sz w:val="18"/>
          <w:szCs w:val="18"/>
        </w:rPr>
        <w:t>3</w:t>
      </w:r>
      <w:r w:rsidRPr="005F4E9B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5F4E9B">
        <w:rPr>
          <w:rFonts w:ascii="Verdana" w:hAnsi="Verdana" w:cs="Verdana"/>
          <w:sz w:val="18"/>
          <w:szCs w:val="18"/>
        </w:rPr>
        <w:t xml:space="preserve">cemu dokumentu określonego w </w:t>
      </w:r>
      <w:r w:rsidRPr="005F4E9B">
        <w:rPr>
          <w:rFonts w:ascii="Verdana" w:hAnsi="Verdana" w:cs="Verdana"/>
          <w:sz w:val="18"/>
          <w:szCs w:val="18"/>
        </w:rPr>
        <w:t xml:space="preserve">ust. </w:t>
      </w:r>
      <w:r w:rsidR="00F12CE1" w:rsidRPr="005F4E9B">
        <w:rPr>
          <w:rFonts w:ascii="Verdana" w:hAnsi="Verdana" w:cs="Verdana"/>
          <w:sz w:val="18"/>
          <w:szCs w:val="18"/>
        </w:rPr>
        <w:t>2</w:t>
      </w:r>
      <w:r w:rsidRPr="005F4E9B">
        <w:rPr>
          <w:rFonts w:ascii="Verdana" w:hAnsi="Verdana" w:cs="Verdana"/>
          <w:sz w:val="18"/>
          <w:szCs w:val="18"/>
        </w:rPr>
        <w:t>1;</w:t>
      </w:r>
    </w:p>
    <w:p w14:paraId="51E5856C" w14:textId="77777777" w:rsidR="0097361C" w:rsidRPr="005F4E9B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 xml:space="preserve">termin wykonania robót przez Podwykonawcę winien być zgodny z terminem wykonania przedmiotu Umowy zawartej pomiędzy Zamawiającym a Wykonawcą, chronologią robót wynikających z procesu technologicznego i zasad sztuki budowlanej, stanowiących przedmiot Umowy zawartej pomiędzy Zamawiającym a Wykonawcą; </w:t>
      </w:r>
    </w:p>
    <w:p w14:paraId="2929904F" w14:textId="77777777" w:rsidR="0097361C" w:rsidRPr="005F4E9B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lastRenderedPageBreak/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 w:rsidRPr="005F4E9B">
        <w:rPr>
          <w:rFonts w:ascii="Verdana" w:hAnsi="Verdana" w:cs="Verdana"/>
          <w:sz w:val="18"/>
          <w:szCs w:val="18"/>
        </w:rPr>
        <w:t xml:space="preserve"> </w:t>
      </w:r>
      <w:r w:rsidRPr="005F4E9B">
        <w:rPr>
          <w:rFonts w:ascii="Verdana" w:hAnsi="Verdana" w:cs="Verdana"/>
          <w:sz w:val="18"/>
          <w:szCs w:val="18"/>
        </w:rPr>
        <w:t>jako data podpisania protokołu odbioru końcowego;</w:t>
      </w:r>
    </w:p>
    <w:p w14:paraId="27A0AED1" w14:textId="77777777" w:rsidR="0097361C" w:rsidRPr="005F4E9B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5F4E9B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5F4E9B">
        <w:rPr>
          <w:rFonts w:ascii="Verdana" w:hAnsi="Verdana" w:cs="Verdana"/>
          <w:sz w:val="18"/>
          <w:szCs w:val="18"/>
        </w:rPr>
        <w:t>19</w:t>
      </w:r>
      <w:r w:rsidR="00851029" w:rsidRPr="005F4E9B">
        <w:rPr>
          <w:rFonts w:ascii="Verdana" w:hAnsi="Verdana" w:cs="Verdana"/>
          <w:sz w:val="18"/>
          <w:szCs w:val="18"/>
        </w:rPr>
        <w:t>, w oparciu o umowę o </w:t>
      </w:r>
      <w:r w:rsidRPr="005F4E9B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5F4E9B">
        <w:rPr>
          <w:rFonts w:ascii="Verdana" w:hAnsi="Verdana" w:cs="Verdana"/>
          <w:sz w:val="18"/>
          <w:szCs w:val="18"/>
        </w:rPr>
        <w:t xml:space="preserve"> </w:t>
      </w:r>
      <w:r w:rsidRPr="005F4E9B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 w:rsidRPr="005F4E9B">
        <w:rPr>
          <w:rFonts w:ascii="Verdana" w:hAnsi="Verdana" w:cs="Verdana"/>
          <w:sz w:val="18"/>
          <w:szCs w:val="18"/>
        </w:rPr>
        <w:t>;</w:t>
      </w:r>
    </w:p>
    <w:p w14:paraId="15A0A610" w14:textId="5563EC85" w:rsidR="0097361C" w:rsidRPr="005F4E9B" w:rsidRDefault="0097361C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005F4E9B">
        <w:rPr>
          <w:rFonts w:ascii="Verdana" w:hAnsi="Verdana" w:cs="Verdana"/>
          <w:sz w:val="18"/>
          <w:szCs w:val="18"/>
        </w:rPr>
        <w:t>na każde żądanie Zamawiającego</w:t>
      </w:r>
      <w:r w:rsidRPr="005F4E9B">
        <w:rPr>
          <w:rFonts w:ascii="Verdana" w:hAnsi="Verdana" w:cs="Verdana"/>
          <w:sz w:val="18"/>
          <w:szCs w:val="18"/>
        </w:rPr>
        <w:t>,</w:t>
      </w:r>
      <w:r w:rsidR="00C44DCE" w:rsidRPr="005F4E9B">
        <w:rPr>
          <w:rFonts w:ascii="Verdana" w:hAnsi="Verdana" w:cs="Verdana"/>
          <w:sz w:val="18"/>
          <w:szCs w:val="18"/>
        </w:rPr>
        <w:t xml:space="preserve"> poświadczonych za zgodność z oryginałem,</w:t>
      </w:r>
      <w:r w:rsidRPr="005F4E9B">
        <w:rPr>
          <w:rFonts w:ascii="Verdana" w:hAnsi="Verdana" w:cs="Verdana"/>
          <w:sz w:val="18"/>
          <w:szCs w:val="18"/>
        </w:rPr>
        <w:t xml:space="preserve"> kopii umów o pracę osób</w:t>
      </w:r>
      <w:r w:rsidR="003F70DD" w:rsidRPr="005F4E9B">
        <w:rPr>
          <w:rFonts w:ascii="Verdana" w:hAnsi="Verdana" w:cs="Verdana"/>
          <w:sz w:val="18"/>
          <w:szCs w:val="18"/>
        </w:rPr>
        <w:t xml:space="preserve"> wykonujących czynności</w:t>
      </w:r>
      <w:r w:rsidR="3F6BD252" w:rsidRPr="005F4E9B">
        <w:rPr>
          <w:rFonts w:ascii="Verdana" w:hAnsi="Verdana" w:cs="Verdana"/>
          <w:sz w:val="18"/>
          <w:szCs w:val="18"/>
        </w:rPr>
        <w:t>,</w:t>
      </w:r>
      <w:r w:rsidR="003F70DD" w:rsidRPr="005F4E9B">
        <w:rPr>
          <w:rFonts w:ascii="Verdana" w:hAnsi="Verdana" w:cs="Verdana"/>
          <w:sz w:val="18"/>
          <w:szCs w:val="18"/>
        </w:rPr>
        <w:t xml:space="preserve"> o których mowa w §5 ust. </w:t>
      </w:r>
      <w:r w:rsidR="0070245B" w:rsidRPr="005F4E9B">
        <w:rPr>
          <w:rFonts w:ascii="Verdana" w:hAnsi="Verdana" w:cs="Verdana"/>
          <w:sz w:val="18"/>
          <w:szCs w:val="18"/>
        </w:rPr>
        <w:t>19</w:t>
      </w:r>
      <w:r w:rsidRPr="005F4E9B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005F4E9B">
        <w:rPr>
          <w:rFonts w:ascii="Verdana" w:hAnsi="Verdana" w:cs="Verdana"/>
          <w:sz w:val="18"/>
          <w:szCs w:val="18"/>
        </w:rPr>
        <w:t xml:space="preserve"> rodzaj wykonywanych czynności</w:t>
      </w:r>
      <w:r w:rsidRPr="005F4E9B">
        <w:rPr>
          <w:rFonts w:ascii="Verdana" w:hAnsi="Verdana" w:cs="Verdana"/>
          <w:sz w:val="18"/>
          <w:szCs w:val="18"/>
        </w:rPr>
        <w:t>, okres zatrudnienia, pracodawcę</w:t>
      </w:r>
      <w:r w:rsidR="00BC09EB" w:rsidRPr="005F4E9B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 w:rsidRPr="005F4E9B">
        <w:rPr>
          <w:rFonts w:ascii="Verdana" w:hAnsi="Verdana" w:cs="Verdana"/>
          <w:sz w:val="18"/>
          <w:szCs w:val="18"/>
        </w:rPr>
        <w:t>;</w:t>
      </w:r>
      <w:r w:rsidRPr="005F4E9B">
        <w:rPr>
          <w:rFonts w:ascii="Verdana" w:hAnsi="Verdana" w:cs="Verdana"/>
          <w:sz w:val="18"/>
          <w:szCs w:val="18"/>
        </w:rPr>
        <w:t xml:space="preserve"> </w:t>
      </w:r>
    </w:p>
    <w:p w14:paraId="1F0DBB59" w14:textId="77777777" w:rsidR="0097361C" w:rsidRPr="005F4E9B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5F4E9B">
        <w:rPr>
          <w:rFonts w:ascii="Verdana" w:hAnsi="Verdana" w:cs="Verdana"/>
          <w:sz w:val="18"/>
          <w:szCs w:val="18"/>
        </w:rPr>
        <w:t>P</w:t>
      </w:r>
      <w:r w:rsidRPr="005F4E9B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5F4E9B">
        <w:rPr>
          <w:rFonts w:ascii="Verdana" w:hAnsi="Verdana" w:cs="Verdana"/>
          <w:sz w:val="18"/>
          <w:szCs w:val="18"/>
        </w:rPr>
        <w:t>owego i </w:t>
      </w:r>
      <w:r w:rsidRPr="005F4E9B">
        <w:rPr>
          <w:rFonts w:ascii="Verdana" w:hAnsi="Verdana" w:cs="Verdana"/>
          <w:sz w:val="18"/>
          <w:szCs w:val="18"/>
        </w:rPr>
        <w:t>terminowego wykonania powierzonego zakresu robót.</w:t>
      </w:r>
    </w:p>
    <w:p w14:paraId="6D411DD2" w14:textId="77777777" w:rsidR="00CA0E79" w:rsidRPr="005F4E9B" w:rsidRDefault="00CA0E79" w:rsidP="00CA0E79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 xml:space="preserve">w przypadku wykonywania przez Podwykonawcę robót budowlanych wskazanych w załączniku nr 15 do ustawy z dnia 11 marca 2004 r. o podatku od towarów i usług (Dz. U. z 2018 r. poz. 2174 z </w:t>
      </w:r>
      <w:proofErr w:type="spellStart"/>
      <w:r w:rsidRPr="005F4E9B">
        <w:rPr>
          <w:rFonts w:ascii="Verdana" w:hAnsi="Verdana" w:cs="Verdana"/>
          <w:sz w:val="18"/>
          <w:szCs w:val="18"/>
        </w:rPr>
        <w:t>późn</w:t>
      </w:r>
      <w:proofErr w:type="spellEnd"/>
      <w:r w:rsidRPr="005F4E9B">
        <w:rPr>
          <w:rFonts w:ascii="Verdana" w:hAnsi="Verdana" w:cs="Verdana"/>
          <w:sz w:val="18"/>
          <w:szCs w:val="18"/>
        </w:rPr>
        <w:t>. zm.) umowa winna zawierać zobowiązanie Podwykonawcy do zamieszczenia w wystawionej fakturze za wykonane roboty zapisu o treści: „MECHANIZM PODZIELONEJ PŁATNOŚCI”</w:t>
      </w:r>
      <w:r w:rsidR="00C44DCE" w:rsidRPr="005F4E9B">
        <w:rPr>
          <w:rFonts w:ascii="Verdana" w:hAnsi="Verdana" w:cs="Verdana"/>
          <w:sz w:val="18"/>
          <w:szCs w:val="18"/>
        </w:rPr>
        <w:t>;</w:t>
      </w:r>
    </w:p>
    <w:p w14:paraId="3FC9AE8C" w14:textId="77777777" w:rsidR="00C44DCE" w:rsidRPr="005F4E9B" w:rsidRDefault="00C44DCE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>nie może zawierać postanowień kształtujących prawa i obowiązki Podwykonawcy, w zakresie kar umownych oraz postanowień dotyczących warunków wypłaty wynagrodzenia, w sposób dla Podwykonawcy mniej korzystny niż prawa i obowiązki Wykonawcy, ukształtowane postanowieniami niniejszej umowy;</w:t>
      </w:r>
    </w:p>
    <w:p w14:paraId="53D8002B" w14:textId="77777777" w:rsidR="0097361C" w:rsidRPr="005F4E9B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14:paraId="081CDD63" w14:textId="77777777" w:rsidR="0097361C" w:rsidRPr="005F4E9B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 xml:space="preserve">Zawarcie umowy o podwykonawstwo,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5F4E9B">
        <w:rPr>
          <w:rFonts w:ascii="Verdana" w:hAnsi="Verdana" w:cs="Verdana"/>
          <w:sz w:val="18"/>
          <w:szCs w:val="18"/>
        </w:rPr>
        <w:t>wyłącznie po akceptacji umowy o </w:t>
      </w:r>
      <w:r w:rsidRPr="005F4E9B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14:paraId="3E68230D" w14:textId="77777777" w:rsidR="00CB60EF" w:rsidRPr="005F4E9B" w:rsidRDefault="0097361C" w:rsidP="00C44DCE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5F4E9B">
        <w:rPr>
          <w:rFonts w:ascii="Verdana" w:hAnsi="Verdana" w:cs="Verdana"/>
          <w:sz w:val="18"/>
          <w:szCs w:val="18"/>
        </w:rPr>
        <w:t>cemu w Zespole Obsługi Zadań (</w:t>
      </w:r>
      <w:r w:rsidR="00591FC5" w:rsidRPr="005F4E9B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5F4E9B">
        <w:rPr>
          <w:rFonts w:ascii="Verdana" w:hAnsi="Verdana" w:cs="Verdana"/>
          <w:sz w:val="18"/>
          <w:szCs w:val="18"/>
        </w:rPr>
        <w:t>Krakowie przy ul. Reymonta 7</w:t>
      </w:r>
      <w:r w:rsidR="00591FC5" w:rsidRPr="005F4E9B">
        <w:rPr>
          <w:rFonts w:ascii="Verdana" w:hAnsi="Verdana" w:cs="Verdana"/>
          <w:sz w:val="18"/>
          <w:szCs w:val="18"/>
        </w:rPr>
        <w:t>, budynek</w:t>
      </w:r>
      <w:r w:rsidRPr="005F4E9B">
        <w:rPr>
          <w:rFonts w:ascii="Verdana" w:hAnsi="Verdana" w:cs="Verdana"/>
          <w:sz w:val="18"/>
          <w:szCs w:val="18"/>
        </w:rPr>
        <w:t xml:space="preserve"> U-2</w:t>
      </w:r>
      <w:r w:rsidR="003E2FA5" w:rsidRPr="005F4E9B">
        <w:rPr>
          <w:rFonts w:ascii="Verdana" w:hAnsi="Verdana" w:cs="Verdana"/>
          <w:sz w:val="18"/>
          <w:szCs w:val="18"/>
        </w:rPr>
        <w:t xml:space="preserve"> AGH</w:t>
      </w:r>
      <w:r w:rsidR="00851029" w:rsidRPr="005F4E9B">
        <w:rPr>
          <w:rFonts w:ascii="Verdana" w:hAnsi="Verdana" w:cs="Verdana"/>
          <w:sz w:val="18"/>
          <w:szCs w:val="18"/>
        </w:rPr>
        <w:t>, pok. 014</w:t>
      </w:r>
      <w:r w:rsidRPr="005F4E9B">
        <w:rPr>
          <w:rFonts w:ascii="Verdana" w:hAnsi="Verdana" w:cs="Verdana"/>
          <w:sz w:val="18"/>
          <w:szCs w:val="18"/>
        </w:rPr>
        <w:t>), projektu umowy o podwykonawstwo,</w:t>
      </w:r>
      <w:r w:rsidR="00C44DCE" w:rsidRPr="005F4E9B">
        <w:rPr>
          <w:rFonts w:ascii="Verdana" w:hAnsi="Verdana" w:cs="Verdana"/>
          <w:sz w:val="18"/>
          <w:szCs w:val="18"/>
        </w:rPr>
        <w:t xml:space="preserve"> przy czym Podwykonawca lub dalszy Podwykonawca jest obowiązany dołączyć zgodę Wykonawcy na zawarcie umowy o podwykonawstwo o treści zgodnej z projektem umowy,</w:t>
      </w:r>
      <w:r w:rsidRPr="005F4E9B">
        <w:rPr>
          <w:rFonts w:ascii="Verdana" w:hAnsi="Verdana" w:cs="Verdana"/>
          <w:sz w:val="18"/>
          <w:szCs w:val="18"/>
        </w:rPr>
        <w:t xml:space="preserve"> której przedmiotem są roboty budowlane, wra</w:t>
      </w:r>
      <w:r w:rsidR="00851029" w:rsidRPr="005F4E9B">
        <w:rPr>
          <w:rFonts w:ascii="Verdana" w:hAnsi="Verdana" w:cs="Verdana"/>
          <w:sz w:val="18"/>
          <w:szCs w:val="18"/>
        </w:rPr>
        <w:t>z z zestawieniem ilości robót i </w:t>
      </w:r>
      <w:r w:rsidR="00BD343B" w:rsidRPr="005F4E9B">
        <w:rPr>
          <w:rFonts w:ascii="Verdana" w:hAnsi="Verdana" w:cs="Verdana"/>
          <w:sz w:val="18"/>
          <w:szCs w:val="18"/>
        </w:rPr>
        <w:t>ich wyceną oraz z </w:t>
      </w:r>
      <w:r w:rsidRPr="005F4E9B">
        <w:rPr>
          <w:rFonts w:ascii="Verdana" w:hAnsi="Verdana" w:cs="Verdana"/>
          <w:sz w:val="18"/>
          <w:szCs w:val="18"/>
        </w:rPr>
        <w:t>częścią dokumentacji dotyczącej wykonania robót, które mają być r</w:t>
      </w:r>
      <w:r w:rsidR="003E2FA5" w:rsidRPr="005F4E9B">
        <w:rPr>
          <w:rFonts w:ascii="Verdana" w:hAnsi="Verdana" w:cs="Verdana"/>
          <w:sz w:val="18"/>
          <w:szCs w:val="18"/>
        </w:rPr>
        <w:t>ealizowane na podstawie umowy o </w:t>
      </w:r>
      <w:r w:rsidRPr="005F4E9B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5F4E9B">
        <w:rPr>
          <w:rFonts w:ascii="Verdana" w:hAnsi="Verdana" w:cs="Verdana"/>
          <w:sz w:val="18"/>
          <w:szCs w:val="18"/>
        </w:rPr>
        <w:t>Treść umowy Wykonawcy z </w:t>
      </w:r>
      <w:r w:rsidR="00CB60EF" w:rsidRPr="005F4E9B">
        <w:rPr>
          <w:rFonts w:ascii="Verdana" w:hAnsi="Verdana" w:cs="Verdana"/>
          <w:sz w:val="18"/>
          <w:szCs w:val="18"/>
        </w:rPr>
        <w:t>Podwykonawcą/dalszym Podwykonawcą musi zawierać:</w:t>
      </w:r>
    </w:p>
    <w:p w14:paraId="5644487A" w14:textId="77777777" w:rsidR="00BD4E4C" w:rsidRPr="005F4E9B" w:rsidRDefault="0098573B" w:rsidP="00BD4E4C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5F4E9B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podwykonawstwo,</w:t>
      </w:r>
    </w:p>
    <w:p w14:paraId="50749799" w14:textId="3B232850" w:rsidR="00CB60EF" w:rsidRPr="005F4E9B" w:rsidRDefault="00970743" w:rsidP="00970743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5F4E9B">
        <w:rPr>
          <w:rFonts w:ascii="Verdana" w:eastAsia="Calibri" w:hAnsi="Verdana" w:cs="Verdana"/>
          <w:kern w:val="0"/>
          <w:sz w:val="18"/>
          <w:szCs w:val="18"/>
          <w:lang w:eastAsia="en-US"/>
        </w:rPr>
        <w:t>w przypadku</w:t>
      </w:r>
      <w:r w:rsidR="733E0668" w:rsidRPr="005F4E9B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5F4E9B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kiedy wynagrodzenie jest niższe niż ustalone pomiędzy Wykonawcą a Podwykonawcą za roboty budowlane stanowiące przedmiot umowy o podwykonawstwo, umowa musi zawierać wysokość wynagrodzenia ustaloną pomiędzy Zamawiającym a Wykonawcą za roboty budowlane stanowiące przedmiot umowy o podwykonawstwo</w:t>
      </w:r>
      <w:r w:rsidR="004B0865" w:rsidRPr="005F4E9B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120DB0A9" w14:textId="12E83708" w:rsidR="00CB60EF" w:rsidRPr="005F4E9B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5F4E9B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oświadczenie </w:t>
      </w:r>
      <w:r w:rsidR="004B0865" w:rsidRPr="005F4E9B">
        <w:rPr>
          <w:rFonts w:ascii="Verdana" w:eastAsia="Calibri" w:hAnsi="Verdana" w:cs="Verdana"/>
          <w:kern w:val="0"/>
          <w:sz w:val="18"/>
          <w:szCs w:val="18"/>
          <w:lang w:eastAsia="en-US"/>
        </w:rPr>
        <w:t>P</w:t>
      </w:r>
      <w:r w:rsidRPr="005F4E9B">
        <w:rPr>
          <w:rFonts w:ascii="Verdana" w:eastAsia="Calibri" w:hAnsi="Verdana" w:cs="Verdana"/>
          <w:kern w:val="0"/>
          <w:sz w:val="18"/>
          <w:szCs w:val="18"/>
          <w:lang w:eastAsia="en-US"/>
        </w:rPr>
        <w:t>odwykonawcy, że przyjmuje do wiadomości</w:t>
      </w:r>
      <w:r w:rsidR="1280F5B6" w:rsidRPr="005F4E9B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5F4E9B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14:paraId="1E788B3A" w14:textId="77777777" w:rsidR="0097361C" w:rsidRPr="005F4E9B" w:rsidRDefault="0097361C" w:rsidP="00CB60EF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5F4E9B">
        <w:rPr>
          <w:rFonts w:ascii="Verdana" w:hAnsi="Verdana" w:cs="Verdana"/>
          <w:sz w:val="18"/>
          <w:szCs w:val="18"/>
        </w:rPr>
        <w:t>owiązany jest przedłożyć wraz z </w:t>
      </w:r>
      <w:r w:rsidRPr="005F4E9B">
        <w:rPr>
          <w:rFonts w:ascii="Verdana" w:hAnsi="Verdana" w:cs="Verdana"/>
          <w:sz w:val="18"/>
          <w:szCs w:val="18"/>
        </w:rPr>
        <w:t>projektem umowy pisemne oświadc</w:t>
      </w:r>
      <w:r w:rsidR="003E2FA5" w:rsidRPr="005F4E9B">
        <w:rPr>
          <w:rFonts w:ascii="Verdana" w:hAnsi="Verdana" w:cs="Verdana"/>
          <w:sz w:val="18"/>
          <w:szCs w:val="18"/>
        </w:rPr>
        <w:t>zenie Wykonawcy, Podwykonawcy i </w:t>
      </w:r>
      <w:r w:rsidRPr="005F4E9B">
        <w:rPr>
          <w:rFonts w:ascii="Verdana" w:hAnsi="Verdana" w:cs="Verdana"/>
          <w:sz w:val="18"/>
          <w:szCs w:val="18"/>
        </w:rPr>
        <w:t xml:space="preserve">dalszego Podwykonawcy o akceptacji tego projektu. </w:t>
      </w:r>
    </w:p>
    <w:p w14:paraId="22A389EA" w14:textId="77777777" w:rsidR="0097361C" w:rsidRPr="005F4E9B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 w:rsidRPr="005F4E9B">
        <w:rPr>
          <w:rFonts w:ascii="Verdana" w:hAnsi="Verdana" w:cs="Verdana"/>
          <w:sz w:val="18"/>
          <w:szCs w:val="18"/>
        </w:rPr>
        <w:t>30</w:t>
      </w:r>
      <w:r w:rsidRPr="005F4E9B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5F4E9B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5F4E9B">
        <w:rPr>
          <w:rFonts w:ascii="Verdana" w:hAnsi="Verdana" w:cs="Verdana"/>
          <w:sz w:val="18"/>
          <w:szCs w:val="18"/>
        </w:rPr>
        <w:t>(z siedzibą w </w:t>
      </w:r>
      <w:r w:rsidR="00591FC5" w:rsidRPr="005F4E9B">
        <w:rPr>
          <w:rFonts w:ascii="Verdana" w:hAnsi="Verdana" w:cs="Verdana"/>
          <w:sz w:val="18"/>
          <w:szCs w:val="18"/>
        </w:rPr>
        <w:t>Krakowie przy ul. Reymonta 7</w:t>
      </w:r>
      <w:r w:rsidR="00851029" w:rsidRPr="005F4E9B">
        <w:rPr>
          <w:rFonts w:ascii="Verdana" w:hAnsi="Verdana" w:cs="Verdana"/>
          <w:sz w:val="18"/>
          <w:szCs w:val="18"/>
        </w:rPr>
        <w:t>, budynek U-2 AGH, pok. 014</w:t>
      </w:r>
      <w:r w:rsidR="00591FC5" w:rsidRPr="005F4E9B">
        <w:rPr>
          <w:rFonts w:ascii="Verdana" w:hAnsi="Verdana" w:cs="Verdana"/>
          <w:sz w:val="18"/>
          <w:szCs w:val="18"/>
        </w:rPr>
        <w:t>),</w:t>
      </w:r>
      <w:r w:rsidRPr="005F4E9B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5F4E9B">
        <w:rPr>
          <w:rFonts w:ascii="Verdana" w:hAnsi="Verdana" w:cs="Verdana"/>
          <w:sz w:val="18"/>
          <w:szCs w:val="18"/>
        </w:rPr>
        <w:t>7</w:t>
      </w:r>
      <w:r w:rsidRPr="005F4E9B">
        <w:rPr>
          <w:rFonts w:ascii="Verdana" w:hAnsi="Verdana" w:cs="Verdana"/>
          <w:sz w:val="18"/>
          <w:szCs w:val="18"/>
        </w:rPr>
        <w:t>.</w:t>
      </w:r>
    </w:p>
    <w:p w14:paraId="2503945F" w14:textId="77777777" w:rsidR="0097361C" w:rsidRPr="005F4E9B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5F4E9B">
        <w:rPr>
          <w:rFonts w:ascii="Verdana" w:hAnsi="Verdana" w:cs="Verdana"/>
          <w:sz w:val="18"/>
          <w:szCs w:val="18"/>
        </w:rPr>
        <w:t>8</w:t>
      </w:r>
      <w:r w:rsidRPr="005F4E9B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5F4E9B">
        <w:rPr>
          <w:rFonts w:ascii="Verdana" w:hAnsi="Verdana" w:cs="Verdana"/>
          <w:sz w:val="18"/>
          <w:szCs w:val="18"/>
        </w:rPr>
        <w:t>edmiotem są roboty budowlane, w </w:t>
      </w:r>
      <w:r w:rsidR="00512114" w:rsidRPr="005F4E9B">
        <w:rPr>
          <w:rFonts w:ascii="Verdana" w:hAnsi="Verdana" w:cs="Verdana"/>
          <w:sz w:val="18"/>
          <w:szCs w:val="18"/>
        </w:rPr>
        <w:t xml:space="preserve">szczególności </w:t>
      </w:r>
      <w:r w:rsidR="00512114" w:rsidRPr="005F4E9B">
        <w:rPr>
          <w:rFonts w:ascii="Verdana" w:hAnsi="Verdana" w:cs="Verdana"/>
          <w:sz w:val="18"/>
          <w:szCs w:val="18"/>
        </w:rPr>
        <w:lastRenderedPageBreak/>
        <w:t>w </w:t>
      </w:r>
      <w:r w:rsidRPr="005F4E9B">
        <w:rPr>
          <w:rFonts w:ascii="Verdana" w:hAnsi="Verdana" w:cs="Verdana"/>
          <w:sz w:val="18"/>
          <w:szCs w:val="18"/>
        </w:rPr>
        <w:t xml:space="preserve">następujących przypadkach: </w:t>
      </w:r>
    </w:p>
    <w:p w14:paraId="50E2DC35" w14:textId="77777777" w:rsidR="0097361C" w:rsidRPr="005F4E9B" w:rsidRDefault="0097361C" w:rsidP="00FA1B70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5F4E9B">
        <w:rPr>
          <w:rFonts w:ascii="Verdana" w:hAnsi="Verdana" w:cs="Verdana"/>
          <w:sz w:val="18"/>
          <w:szCs w:val="18"/>
        </w:rPr>
        <w:t>o podwykonawstwo, określonych w </w:t>
      </w:r>
      <w:r w:rsidR="004F487C" w:rsidRPr="005F4E9B">
        <w:rPr>
          <w:rFonts w:ascii="Verdana" w:hAnsi="Verdana" w:cs="Verdana"/>
          <w:sz w:val="18"/>
          <w:szCs w:val="18"/>
        </w:rPr>
        <w:t>SWZ</w:t>
      </w:r>
      <w:r w:rsidRPr="005F4E9B">
        <w:rPr>
          <w:rFonts w:ascii="Verdana" w:hAnsi="Verdana" w:cs="Verdana"/>
          <w:sz w:val="18"/>
          <w:szCs w:val="18"/>
        </w:rPr>
        <w:t xml:space="preserve">, w szczególności w zakresie oznaczenia Stron tej </w:t>
      </w:r>
      <w:r w:rsidR="00447837" w:rsidRPr="005F4E9B">
        <w:rPr>
          <w:rFonts w:ascii="Verdana" w:hAnsi="Verdana" w:cs="Verdana"/>
          <w:sz w:val="18"/>
          <w:szCs w:val="18"/>
        </w:rPr>
        <w:t>umowy</w:t>
      </w:r>
      <w:r w:rsidR="00851029" w:rsidRPr="005F4E9B">
        <w:rPr>
          <w:rFonts w:ascii="Verdana" w:hAnsi="Verdana" w:cs="Verdana"/>
          <w:strike/>
          <w:sz w:val="18"/>
          <w:szCs w:val="18"/>
        </w:rPr>
        <w:t>;</w:t>
      </w:r>
    </w:p>
    <w:p w14:paraId="1C5EEE41" w14:textId="77777777" w:rsidR="0097361C" w:rsidRPr="005F4E9B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5F4E9B">
        <w:rPr>
          <w:rFonts w:ascii="Verdana" w:hAnsi="Verdana" w:cs="Verdana"/>
          <w:sz w:val="18"/>
          <w:szCs w:val="18"/>
        </w:rPr>
        <w:t>7</w:t>
      </w:r>
      <w:r w:rsidR="00851029" w:rsidRPr="005F4E9B">
        <w:rPr>
          <w:rFonts w:ascii="Verdana" w:hAnsi="Verdana" w:cs="Verdana"/>
          <w:sz w:val="18"/>
          <w:szCs w:val="18"/>
        </w:rPr>
        <w:t>;</w:t>
      </w:r>
    </w:p>
    <w:p w14:paraId="5A2B380F" w14:textId="77777777" w:rsidR="0097361C" w:rsidRPr="005F4E9B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 xml:space="preserve">niespełniania przez Podwykonawcę warunków określonych w </w:t>
      </w:r>
      <w:r w:rsidR="004F487C" w:rsidRPr="005F4E9B">
        <w:rPr>
          <w:rFonts w:ascii="Verdana" w:hAnsi="Verdana" w:cs="Verdana"/>
          <w:sz w:val="18"/>
          <w:szCs w:val="18"/>
        </w:rPr>
        <w:t>SWZ</w:t>
      </w:r>
      <w:r w:rsidRPr="005F4E9B">
        <w:rPr>
          <w:rFonts w:ascii="Verdana" w:hAnsi="Verdana" w:cs="Verdana"/>
          <w:sz w:val="18"/>
          <w:szCs w:val="18"/>
        </w:rPr>
        <w:t xml:space="preserve"> dla Podwykonawców</w:t>
      </w:r>
      <w:r w:rsidR="00851029" w:rsidRPr="005F4E9B">
        <w:rPr>
          <w:rFonts w:ascii="Verdana" w:hAnsi="Verdana" w:cs="Verdana"/>
          <w:sz w:val="18"/>
          <w:szCs w:val="18"/>
        </w:rPr>
        <w:t>;</w:t>
      </w:r>
    </w:p>
    <w:p w14:paraId="2655B937" w14:textId="77777777" w:rsidR="0097361C" w:rsidRPr="005F4E9B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C82D21" w:rsidRPr="005F4E9B">
        <w:rPr>
          <w:rFonts w:ascii="Verdana" w:hAnsi="Verdana" w:cs="Verdana"/>
          <w:sz w:val="18"/>
          <w:szCs w:val="18"/>
        </w:rPr>
        <w:t>3</w:t>
      </w:r>
      <w:r w:rsidRPr="005F4E9B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budowlane</w:t>
      </w:r>
      <w:r w:rsidR="00851029" w:rsidRPr="005F4E9B">
        <w:rPr>
          <w:rFonts w:ascii="Verdana" w:hAnsi="Verdana" w:cs="Verdana"/>
          <w:sz w:val="18"/>
          <w:szCs w:val="18"/>
        </w:rPr>
        <w:t>;</w:t>
      </w:r>
    </w:p>
    <w:p w14:paraId="7F11C741" w14:textId="77777777" w:rsidR="0097361C" w:rsidRPr="005F4E9B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 w:rsidRPr="005F4E9B">
        <w:rPr>
          <w:rFonts w:ascii="Verdana" w:hAnsi="Verdana" w:cs="Verdana"/>
          <w:sz w:val="18"/>
          <w:szCs w:val="18"/>
        </w:rPr>
        <w:t>;</w:t>
      </w:r>
    </w:p>
    <w:p w14:paraId="79772B37" w14:textId="77777777" w:rsidR="0097361C" w:rsidRPr="005F4E9B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 w:rsidRPr="005F4E9B">
        <w:rPr>
          <w:rFonts w:ascii="Verdana" w:hAnsi="Verdana" w:cs="Verdana"/>
          <w:sz w:val="18"/>
          <w:szCs w:val="18"/>
        </w:rPr>
        <w:t>;</w:t>
      </w:r>
    </w:p>
    <w:p w14:paraId="5253B21A" w14:textId="77777777" w:rsidR="0097361C" w:rsidRPr="005F4E9B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 w:rsidRPr="005F4E9B">
        <w:rPr>
          <w:rFonts w:ascii="Verdana" w:hAnsi="Verdana" w:cs="Verdana"/>
          <w:sz w:val="18"/>
          <w:szCs w:val="18"/>
        </w:rPr>
        <w:t xml:space="preserve"> </w:t>
      </w:r>
    </w:p>
    <w:p w14:paraId="05B2E9E5" w14:textId="77777777" w:rsidR="00D304B9" w:rsidRPr="005F4E9B" w:rsidRDefault="00D304B9" w:rsidP="00D304B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>gdy projekt umowy zawiera postanowienia dotyczące kar umownych określne w sposób dla Podwykonawcy mniej korzystny niż kary umowne Wykonawcy wskazane w § 14.</w:t>
      </w:r>
    </w:p>
    <w:p w14:paraId="1985E9BB" w14:textId="77777777" w:rsidR="008601CF" w:rsidRPr="005F4E9B" w:rsidRDefault="008601CF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 xml:space="preserve">W </w:t>
      </w:r>
      <w:r w:rsidR="0097361C" w:rsidRPr="005F4E9B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5F4E9B">
        <w:rPr>
          <w:rFonts w:ascii="Verdana" w:hAnsi="Verdana" w:cs="Verdana"/>
          <w:sz w:val="18"/>
          <w:szCs w:val="18"/>
        </w:rPr>
        <w:t>8</w:t>
      </w:r>
      <w:r w:rsidR="0097361C" w:rsidRPr="005F4E9B">
        <w:rPr>
          <w:rFonts w:ascii="Verdana" w:hAnsi="Verdana" w:cs="Verdana"/>
          <w:sz w:val="18"/>
          <w:szCs w:val="18"/>
        </w:rPr>
        <w:t xml:space="preserve"> Wykonawca może przed</w:t>
      </w:r>
      <w:r w:rsidR="00447837" w:rsidRPr="005F4E9B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5F4E9B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14:paraId="6C7B5F99" w14:textId="77777777" w:rsidR="008601CF" w:rsidRPr="005F4E9B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 w:rsidRPr="005F4E9B">
        <w:rPr>
          <w:rFonts w:ascii="Verdana" w:hAnsi="Verdana" w:cs="Verdana"/>
          <w:sz w:val="18"/>
          <w:szCs w:val="18"/>
        </w:rPr>
        <w:t>o realizacji robót budowlanych.</w:t>
      </w:r>
    </w:p>
    <w:p w14:paraId="0A0206E2" w14:textId="77777777" w:rsidR="008601CF" w:rsidRPr="005F4E9B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14:paraId="2DFEC1E4" w14:textId="77777777" w:rsidR="008601CF" w:rsidRPr="005F4E9B" w:rsidRDefault="00B54EDE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>Z</w:t>
      </w:r>
      <w:r w:rsidR="0097361C" w:rsidRPr="005F4E9B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14:paraId="1B917444" w14:textId="77777777" w:rsidR="008601CF" w:rsidRPr="005F4E9B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14:paraId="557C6232" w14:textId="77777777" w:rsidR="008601CF" w:rsidRPr="005F4E9B" w:rsidRDefault="0097361C" w:rsidP="0051271D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5F4E9B">
        <w:rPr>
          <w:rFonts w:ascii="Verdana" w:hAnsi="Verdana" w:cs="Verdana"/>
          <w:sz w:val="18"/>
          <w:szCs w:val="18"/>
        </w:rPr>
        <w:t>przedmiotu niniejszej Umowy</w:t>
      </w:r>
      <w:r w:rsidRPr="005F4E9B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5F4E9B">
        <w:rPr>
          <w:rFonts w:ascii="Verdana" w:hAnsi="Verdana" w:cs="Verdana"/>
          <w:sz w:val="18"/>
          <w:szCs w:val="18"/>
        </w:rPr>
        <w:t xml:space="preserve">cemu </w:t>
      </w:r>
      <w:r w:rsidR="0051271D" w:rsidRPr="005F4E9B">
        <w:rPr>
          <w:rFonts w:ascii="Verdana" w:hAnsi="Verdana" w:cs="Verdana"/>
          <w:sz w:val="18"/>
          <w:szCs w:val="18"/>
        </w:rPr>
        <w:t xml:space="preserve">oraz Wykonawcy </w:t>
      </w:r>
      <w:r w:rsidR="0017777A" w:rsidRPr="005F4E9B">
        <w:rPr>
          <w:rFonts w:ascii="Verdana" w:hAnsi="Verdana" w:cs="Verdana"/>
          <w:sz w:val="18"/>
          <w:szCs w:val="18"/>
        </w:rPr>
        <w:t>poświadczoną za zgodność z </w:t>
      </w:r>
      <w:r w:rsidRPr="005F4E9B">
        <w:rPr>
          <w:rFonts w:ascii="Verdana" w:hAnsi="Verdana" w:cs="Verdana"/>
          <w:sz w:val="18"/>
          <w:szCs w:val="18"/>
        </w:rPr>
        <w:t>orygi</w:t>
      </w:r>
      <w:r w:rsidR="002B4002" w:rsidRPr="005F4E9B">
        <w:rPr>
          <w:rFonts w:ascii="Verdana" w:hAnsi="Verdana" w:cs="Verdana"/>
          <w:sz w:val="18"/>
          <w:szCs w:val="18"/>
        </w:rPr>
        <w:t>nałem kopię umowy o </w:t>
      </w:r>
      <w:r w:rsidRPr="005F4E9B">
        <w:rPr>
          <w:rFonts w:ascii="Verdana" w:hAnsi="Verdana" w:cs="Verdana"/>
          <w:sz w:val="18"/>
          <w:szCs w:val="18"/>
        </w:rPr>
        <w:t>podwykonawstwo, której przed</w:t>
      </w:r>
      <w:r w:rsidR="0017777A" w:rsidRPr="005F4E9B">
        <w:rPr>
          <w:rFonts w:ascii="Verdana" w:hAnsi="Verdana" w:cs="Verdana"/>
          <w:sz w:val="18"/>
          <w:szCs w:val="18"/>
        </w:rPr>
        <w:t>miotem są dostawy lub usługi, w </w:t>
      </w:r>
      <w:r w:rsidRPr="005F4E9B">
        <w:rPr>
          <w:rFonts w:ascii="Verdana" w:hAnsi="Verdana" w:cs="Verdana"/>
          <w:sz w:val="18"/>
          <w:szCs w:val="18"/>
        </w:rPr>
        <w:t xml:space="preserve">terminie 7 dni od dnia jej zawarcia, z wyłączeniem umów o podwykonawstwo o wartości mniejszej niż 0,5 % wartości Umowy oraz umów o podwykonawstwo, których przedmiot został wskazany w </w:t>
      </w:r>
      <w:r w:rsidR="004F487C" w:rsidRPr="005F4E9B">
        <w:rPr>
          <w:rFonts w:ascii="Verdana" w:hAnsi="Verdana" w:cs="Verdana"/>
          <w:sz w:val="18"/>
          <w:szCs w:val="18"/>
        </w:rPr>
        <w:t>SWZ</w:t>
      </w:r>
      <w:r w:rsidRPr="005F4E9B">
        <w:rPr>
          <w:rFonts w:ascii="Verdana" w:hAnsi="Verdana" w:cs="Verdana"/>
          <w:sz w:val="18"/>
          <w:szCs w:val="18"/>
        </w:rPr>
        <w:t xml:space="preserve"> jako niepodlegający temu obowiązkowi, przy czy</w:t>
      </w:r>
      <w:r w:rsidR="002B4002" w:rsidRPr="005F4E9B">
        <w:rPr>
          <w:rFonts w:ascii="Verdana" w:hAnsi="Verdana" w:cs="Verdana"/>
          <w:sz w:val="18"/>
          <w:szCs w:val="18"/>
        </w:rPr>
        <w:t>m wyłączenie nie dotyczy umów o </w:t>
      </w:r>
      <w:r w:rsidR="0051271D" w:rsidRPr="005F4E9B">
        <w:rPr>
          <w:rFonts w:ascii="Verdana" w:hAnsi="Verdana" w:cs="Verdana"/>
          <w:sz w:val="18"/>
          <w:szCs w:val="18"/>
        </w:rPr>
        <w:t>podwykonawstwo o wartości większej niż 50.000 zł</w:t>
      </w:r>
      <w:r w:rsidRPr="005F4E9B">
        <w:rPr>
          <w:rFonts w:ascii="Verdana" w:hAnsi="Verdana" w:cs="Verdana"/>
          <w:sz w:val="18"/>
          <w:szCs w:val="18"/>
        </w:rPr>
        <w:t>.</w:t>
      </w:r>
      <w:r w:rsidR="0051271D" w:rsidRPr="005F4E9B">
        <w:rPr>
          <w:rFonts w:ascii="Verdana" w:hAnsi="Verdana" w:cs="Verdana"/>
          <w:sz w:val="18"/>
          <w:szCs w:val="18"/>
        </w:rPr>
        <w:t xml:space="preserve"> Jeżeli termin zapłaty wynagrodzenia, określony w umowie o podwykonawstwo, jest dłuższy niż 13 dni Zamawiający informuje o tym Wykonawcę i wzywa go do doprowadzenia do zmiany tej umowy, pod rygorem wystąpienia o zapłatę kary umownej</w:t>
      </w:r>
    </w:p>
    <w:p w14:paraId="4EB346BE" w14:textId="77777777" w:rsidR="008601CF" w:rsidRPr="005F4E9B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5F4E9B">
        <w:rPr>
          <w:rFonts w:ascii="Verdana" w:hAnsi="Verdana" w:cs="Verdana"/>
          <w:sz w:val="18"/>
          <w:szCs w:val="18"/>
        </w:rPr>
        <w:t>3</w:t>
      </w:r>
      <w:r w:rsidRPr="005F4E9B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5F4E9B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5F4E9B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5F4E9B">
        <w:rPr>
          <w:rFonts w:ascii="Verdana" w:hAnsi="Verdana" w:cs="Verdana"/>
          <w:sz w:val="18"/>
          <w:szCs w:val="18"/>
        </w:rPr>
        <w:t>15</w:t>
      </w:r>
      <w:r w:rsidRPr="005F4E9B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 w:rsidRPr="005F4E9B">
        <w:rPr>
          <w:rFonts w:ascii="Verdana" w:hAnsi="Verdana" w:cs="Verdana"/>
          <w:sz w:val="18"/>
          <w:szCs w:val="18"/>
        </w:rPr>
        <w:t>3</w:t>
      </w:r>
      <w:r w:rsidRPr="005F4E9B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14:paraId="5B6F4D48" w14:textId="77777777" w:rsidR="008601CF" w:rsidRPr="005F4E9B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5F4E9B">
        <w:rPr>
          <w:rFonts w:ascii="Verdana" w:hAnsi="Verdana" w:cs="Verdana"/>
          <w:sz w:val="18"/>
          <w:szCs w:val="18"/>
        </w:rPr>
        <w:t>1</w:t>
      </w:r>
      <w:r w:rsidRPr="005F4E9B">
        <w:rPr>
          <w:rFonts w:ascii="Verdana" w:hAnsi="Verdana" w:cs="Verdana"/>
          <w:sz w:val="18"/>
          <w:szCs w:val="18"/>
        </w:rPr>
        <w:t xml:space="preserve"> i 1</w:t>
      </w:r>
      <w:r w:rsidR="00072B5D" w:rsidRPr="005F4E9B">
        <w:rPr>
          <w:rFonts w:ascii="Verdana" w:hAnsi="Verdana" w:cs="Verdana"/>
          <w:sz w:val="18"/>
          <w:szCs w:val="18"/>
        </w:rPr>
        <w:t>5</w:t>
      </w:r>
      <w:r w:rsidRPr="005F4E9B">
        <w:rPr>
          <w:rFonts w:ascii="Verdana" w:hAnsi="Verdana" w:cs="Verdana"/>
          <w:sz w:val="18"/>
          <w:szCs w:val="18"/>
        </w:rPr>
        <w:t xml:space="preserve">, </w:t>
      </w:r>
      <w:r w:rsidR="0051271D" w:rsidRPr="005F4E9B">
        <w:rPr>
          <w:rFonts w:ascii="Verdana" w:hAnsi="Verdana" w:cs="Verdana"/>
          <w:sz w:val="18"/>
          <w:szCs w:val="18"/>
        </w:rPr>
        <w:t xml:space="preserve">dokumenty potwierdzające </w:t>
      </w:r>
      <w:r w:rsidRPr="005F4E9B">
        <w:rPr>
          <w:rFonts w:ascii="Verdana" w:hAnsi="Verdana" w:cs="Verdana"/>
          <w:sz w:val="18"/>
          <w:szCs w:val="18"/>
        </w:rPr>
        <w:t>uprawni</w:t>
      </w:r>
      <w:r w:rsidR="00D13ECA" w:rsidRPr="005F4E9B">
        <w:rPr>
          <w:rFonts w:ascii="Verdana" w:hAnsi="Verdana" w:cs="Verdana"/>
          <w:sz w:val="18"/>
          <w:szCs w:val="18"/>
        </w:rPr>
        <w:t>enia osób zawierających umowę w </w:t>
      </w:r>
      <w:r w:rsidRPr="005F4E9B">
        <w:rPr>
          <w:rFonts w:ascii="Verdana" w:hAnsi="Verdana" w:cs="Verdana"/>
          <w:sz w:val="18"/>
          <w:szCs w:val="18"/>
        </w:rPr>
        <w:t>imieniu Podwykonawcy.</w:t>
      </w:r>
    </w:p>
    <w:p w14:paraId="359E7BAC" w14:textId="77777777" w:rsidR="008601CF" w:rsidRPr="005F4E9B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 w:rsidRPr="005F4E9B">
        <w:rPr>
          <w:rFonts w:ascii="Verdana" w:hAnsi="Verdana" w:cs="Verdana"/>
          <w:sz w:val="18"/>
          <w:szCs w:val="18"/>
        </w:rPr>
        <w:t>go w trybie określonym w ust. 3</w:t>
      </w:r>
      <w:r w:rsidRPr="005F4E9B">
        <w:rPr>
          <w:rFonts w:ascii="Verdana" w:hAnsi="Verdana" w:cs="Verdana"/>
          <w:sz w:val="18"/>
          <w:szCs w:val="18"/>
        </w:rPr>
        <w:t>÷1</w:t>
      </w:r>
      <w:r w:rsidR="00072B5D" w:rsidRPr="005F4E9B">
        <w:rPr>
          <w:rFonts w:ascii="Verdana" w:hAnsi="Verdana" w:cs="Verdana"/>
          <w:sz w:val="18"/>
          <w:szCs w:val="18"/>
        </w:rPr>
        <w:t>7</w:t>
      </w:r>
      <w:r w:rsidRPr="005F4E9B">
        <w:rPr>
          <w:rFonts w:ascii="Verdana" w:hAnsi="Verdana" w:cs="Verdana"/>
          <w:sz w:val="18"/>
          <w:szCs w:val="18"/>
        </w:rPr>
        <w:t>.</w:t>
      </w:r>
    </w:p>
    <w:p w14:paraId="04CC8A1B" w14:textId="77777777" w:rsidR="008601CF" w:rsidRPr="005F4E9B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5F4E9B">
        <w:rPr>
          <w:rFonts w:ascii="Verdana" w:hAnsi="Verdana" w:cs="Verdana"/>
          <w:sz w:val="18"/>
          <w:szCs w:val="18"/>
        </w:rPr>
        <w:t>8</w:t>
      </w:r>
      <w:r w:rsidRPr="005F4E9B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5F4E9B">
        <w:rPr>
          <w:rFonts w:ascii="Verdana" w:hAnsi="Verdana"/>
          <w:sz w:val="18"/>
          <w:szCs w:val="18"/>
        </w:rPr>
        <w:t>÷</w:t>
      </w:r>
      <w:r w:rsidRPr="005F4E9B">
        <w:rPr>
          <w:rFonts w:ascii="Verdana" w:hAnsi="Verdana" w:cs="Verdana"/>
          <w:sz w:val="18"/>
          <w:szCs w:val="18"/>
        </w:rPr>
        <w:t>1</w:t>
      </w:r>
      <w:r w:rsidR="00072B5D" w:rsidRPr="005F4E9B">
        <w:rPr>
          <w:rFonts w:ascii="Verdana" w:hAnsi="Verdana" w:cs="Verdana"/>
          <w:sz w:val="18"/>
          <w:szCs w:val="18"/>
        </w:rPr>
        <w:t>7</w:t>
      </w:r>
      <w:r w:rsidRPr="005F4E9B">
        <w:rPr>
          <w:rFonts w:ascii="Verdana" w:hAnsi="Verdana" w:cs="Verdana"/>
          <w:sz w:val="18"/>
          <w:szCs w:val="18"/>
        </w:rPr>
        <w:t xml:space="preserve">. </w:t>
      </w:r>
    </w:p>
    <w:p w14:paraId="61E05076" w14:textId="77777777" w:rsidR="008601CF" w:rsidRPr="005F4E9B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14:paraId="45DB943C" w14:textId="77777777" w:rsidR="008601CF" w:rsidRPr="005F4E9B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 xml:space="preserve">Wykonawca jest zobowiązany przedłożyć wraz z okresowym rozliczeniem należnego mu </w:t>
      </w:r>
      <w:r w:rsidRPr="005F4E9B">
        <w:rPr>
          <w:rFonts w:ascii="Verdana" w:hAnsi="Verdana" w:cs="Verdana"/>
          <w:sz w:val="18"/>
          <w:szCs w:val="18"/>
        </w:rPr>
        <w:lastRenderedPageBreak/>
        <w:t>wynagrodzenia oświadczenia Podwykonawców lub dowody</w:t>
      </w:r>
      <w:r w:rsidRPr="005F4E9B">
        <w:rPr>
          <w:rFonts w:ascii="Verdana" w:hAnsi="Verdana" w:cs="Verdana"/>
          <w:i/>
          <w:sz w:val="18"/>
          <w:szCs w:val="18"/>
        </w:rPr>
        <w:t>*</w:t>
      </w:r>
      <w:r w:rsidRPr="005F4E9B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5F4E9B">
        <w:rPr>
          <w:rFonts w:ascii="Verdana" w:hAnsi="Verdana" w:cs="Verdana"/>
          <w:sz w:val="18"/>
          <w:szCs w:val="18"/>
        </w:rPr>
        <w:t>zać brak zaległości Wykonawcy w </w:t>
      </w:r>
      <w:r w:rsidRPr="005F4E9B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5F4E9B">
        <w:rPr>
          <w:rFonts w:ascii="Verdana" w:hAnsi="Verdana" w:cs="Verdana"/>
          <w:sz w:val="18"/>
          <w:szCs w:val="18"/>
        </w:rPr>
        <w:t xml:space="preserve"> </w:t>
      </w:r>
      <w:r w:rsidR="008601CF" w:rsidRPr="005F4E9B">
        <w:rPr>
          <w:rFonts w:ascii="Verdana" w:hAnsi="Verdana" w:cs="Verdana"/>
          <w:sz w:val="18"/>
          <w:szCs w:val="18"/>
        </w:rPr>
        <w:tab/>
      </w:r>
      <w:r w:rsidR="008601CF" w:rsidRPr="005F4E9B">
        <w:rPr>
          <w:rFonts w:ascii="Verdana" w:hAnsi="Verdana" w:cs="Verdana"/>
          <w:sz w:val="18"/>
          <w:szCs w:val="18"/>
        </w:rPr>
        <w:tab/>
      </w:r>
      <w:r w:rsidR="008601CF" w:rsidRPr="005F4E9B">
        <w:rPr>
          <w:rFonts w:ascii="Verdana" w:hAnsi="Verdana" w:cs="Verdana"/>
          <w:sz w:val="18"/>
          <w:szCs w:val="18"/>
        </w:rPr>
        <w:tab/>
      </w:r>
      <w:r w:rsidR="008601CF" w:rsidRPr="005F4E9B">
        <w:rPr>
          <w:rFonts w:ascii="Verdana" w:hAnsi="Verdana" w:cs="Verdana"/>
          <w:sz w:val="18"/>
          <w:szCs w:val="18"/>
        </w:rPr>
        <w:tab/>
      </w:r>
      <w:r w:rsidR="008601CF" w:rsidRPr="005F4E9B">
        <w:rPr>
          <w:rFonts w:ascii="Verdana" w:hAnsi="Verdana" w:cs="Verdana"/>
          <w:sz w:val="18"/>
          <w:szCs w:val="18"/>
        </w:rPr>
        <w:tab/>
      </w:r>
      <w:r w:rsidR="008601CF" w:rsidRPr="005F4E9B">
        <w:rPr>
          <w:rFonts w:ascii="Verdana" w:hAnsi="Verdana" w:cs="Verdana"/>
          <w:sz w:val="18"/>
          <w:szCs w:val="18"/>
        </w:rPr>
        <w:tab/>
      </w:r>
      <w:r w:rsidR="008601CF" w:rsidRPr="005F4E9B">
        <w:rPr>
          <w:rFonts w:ascii="Verdana" w:hAnsi="Verdana" w:cs="Verdana"/>
          <w:sz w:val="18"/>
          <w:szCs w:val="18"/>
        </w:rPr>
        <w:tab/>
      </w:r>
      <w:r w:rsidR="008601CF" w:rsidRPr="005F4E9B">
        <w:rPr>
          <w:rFonts w:ascii="Verdana" w:hAnsi="Verdana" w:cs="Verdana"/>
          <w:sz w:val="18"/>
          <w:szCs w:val="18"/>
        </w:rPr>
        <w:tab/>
      </w:r>
      <w:r w:rsidR="008601CF" w:rsidRPr="005F4E9B">
        <w:rPr>
          <w:rFonts w:ascii="Verdana" w:hAnsi="Verdana" w:cs="Verdana"/>
          <w:sz w:val="18"/>
          <w:szCs w:val="18"/>
        </w:rPr>
        <w:tab/>
      </w:r>
      <w:r w:rsidR="008601CF" w:rsidRPr="005F4E9B">
        <w:rPr>
          <w:rFonts w:ascii="Verdana" w:hAnsi="Verdana" w:cs="Verdana"/>
          <w:sz w:val="18"/>
          <w:szCs w:val="18"/>
        </w:rPr>
        <w:tab/>
      </w:r>
      <w:r w:rsidRPr="005F4E9B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5F4E9B">
        <w:rPr>
          <w:rFonts w:ascii="Verdana" w:hAnsi="Verdana" w:cs="Verdana"/>
          <w:i/>
          <w:sz w:val="18"/>
          <w:szCs w:val="18"/>
        </w:rPr>
        <w:t>co najmniej</w:t>
      </w:r>
      <w:r w:rsidRPr="005F4E9B">
        <w:rPr>
          <w:rFonts w:ascii="Verdana" w:hAnsi="Verdana" w:cs="Verdana"/>
          <w:i/>
          <w:sz w:val="18"/>
          <w:szCs w:val="18"/>
        </w:rPr>
        <w:t>:</w:t>
      </w:r>
    </w:p>
    <w:p w14:paraId="002CA965" w14:textId="77777777" w:rsidR="008601CF" w:rsidRPr="005F4E9B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5F4E9B">
        <w:rPr>
          <w:rFonts w:ascii="Verdana" w:hAnsi="Verdana" w:cs="Verdana"/>
          <w:i/>
          <w:sz w:val="18"/>
          <w:szCs w:val="18"/>
        </w:rPr>
        <w:t>rodzaj wykonywanych robót</w:t>
      </w:r>
      <w:r w:rsidR="008601CF" w:rsidRPr="005F4E9B">
        <w:rPr>
          <w:rFonts w:ascii="Verdana" w:hAnsi="Verdana" w:cs="Verdana"/>
          <w:i/>
          <w:sz w:val="18"/>
          <w:szCs w:val="18"/>
        </w:rPr>
        <w:t>;</w:t>
      </w:r>
    </w:p>
    <w:p w14:paraId="46B74498" w14:textId="77777777" w:rsidR="008601CF" w:rsidRPr="005F4E9B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5F4E9B">
        <w:rPr>
          <w:rFonts w:ascii="Verdana" w:hAnsi="Verdana" w:cs="Verdana"/>
          <w:i/>
          <w:sz w:val="18"/>
          <w:szCs w:val="18"/>
        </w:rPr>
        <w:t>nazwę zadania</w:t>
      </w:r>
      <w:r w:rsidR="008601CF" w:rsidRPr="005F4E9B">
        <w:rPr>
          <w:rFonts w:ascii="Verdana" w:hAnsi="Verdana" w:cs="Verdana"/>
          <w:i/>
          <w:sz w:val="18"/>
          <w:szCs w:val="18"/>
        </w:rPr>
        <w:t>;</w:t>
      </w:r>
    </w:p>
    <w:p w14:paraId="54E182B3" w14:textId="77777777" w:rsidR="008601CF" w:rsidRPr="005F4E9B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5F4E9B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 w:rsidRPr="005F4E9B">
        <w:rPr>
          <w:rFonts w:ascii="Verdana" w:hAnsi="Verdana" w:cs="Verdana"/>
          <w:i/>
          <w:sz w:val="18"/>
          <w:szCs w:val="18"/>
        </w:rPr>
        <w:t>;</w:t>
      </w:r>
    </w:p>
    <w:p w14:paraId="5F9418B8" w14:textId="77777777" w:rsidR="008601CF" w:rsidRPr="005F4E9B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5F4E9B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 w:rsidRPr="005F4E9B">
        <w:rPr>
          <w:rFonts w:ascii="Verdana" w:hAnsi="Verdana" w:cs="Verdana"/>
          <w:i/>
          <w:sz w:val="18"/>
          <w:szCs w:val="18"/>
        </w:rPr>
        <w:t>;</w:t>
      </w:r>
    </w:p>
    <w:p w14:paraId="5B7F1B5B" w14:textId="77777777" w:rsidR="008601CF" w:rsidRPr="005F4E9B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5F4E9B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 w:rsidRPr="005F4E9B">
        <w:rPr>
          <w:rFonts w:ascii="Verdana" w:hAnsi="Verdana" w:cs="Verdana"/>
          <w:i/>
          <w:sz w:val="18"/>
          <w:szCs w:val="18"/>
        </w:rPr>
        <w:t>;</w:t>
      </w:r>
    </w:p>
    <w:p w14:paraId="22F3B083" w14:textId="77777777" w:rsidR="008601CF" w:rsidRPr="005F4E9B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5F4E9B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 w:rsidRPr="005F4E9B">
        <w:rPr>
          <w:rFonts w:ascii="Verdana" w:hAnsi="Verdana" w:cs="Verdana"/>
          <w:i/>
          <w:sz w:val="18"/>
          <w:szCs w:val="18"/>
        </w:rPr>
        <w:t>;</w:t>
      </w:r>
    </w:p>
    <w:p w14:paraId="49E857B4" w14:textId="77777777" w:rsidR="008601CF" w:rsidRPr="005F4E9B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5F4E9B">
        <w:rPr>
          <w:rFonts w:ascii="Verdana" w:hAnsi="Verdana" w:cs="Verdana"/>
          <w:i/>
          <w:sz w:val="18"/>
          <w:szCs w:val="18"/>
        </w:rPr>
        <w:t>kwotę dokonanej zapłaty</w:t>
      </w:r>
    </w:p>
    <w:p w14:paraId="5F93C5B7" w14:textId="77777777" w:rsidR="00CA0E79" w:rsidRPr="005F4E9B" w:rsidRDefault="00CA0E79" w:rsidP="00CA0E7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5F4E9B">
        <w:rPr>
          <w:rFonts w:ascii="Verdana" w:hAnsi="Verdana" w:cs="Verdana"/>
          <w:i/>
          <w:sz w:val="18"/>
          <w:szCs w:val="18"/>
        </w:rPr>
        <w:t xml:space="preserve">w przypadku wykonywania przez Podwykonawcę robót budowlanych opisanych w załączniku nr 15 do ustawy z dnia 11 marca 2004 r. o podatku od towarów i usług (Dz. U. z 2018 r. poz. 2174 z </w:t>
      </w:r>
      <w:proofErr w:type="spellStart"/>
      <w:r w:rsidRPr="005F4E9B">
        <w:rPr>
          <w:rFonts w:ascii="Verdana" w:hAnsi="Verdana" w:cs="Verdana"/>
          <w:i/>
          <w:sz w:val="18"/>
          <w:szCs w:val="18"/>
        </w:rPr>
        <w:t>późn</w:t>
      </w:r>
      <w:proofErr w:type="spellEnd"/>
      <w:r w:rsidRPr="005F4E9B">
        <w:rPr>
          <w:rFonts w:ascii="Verdana" w:hAnsi="Verdana" w:cs="Verdana"/>
          <w:i/>
          <w:sz w:val="18"/>
          <w:szCs w:val="18"/>
        </w:rPr>
        <w:t>. zm.) oświadczenie winno zawierać określenie dokonanej na rzecz Podwykonawcy zapłaty kwoty brutto ze wskazaniem podstawy prawnej stosowania rozliczenia w ramach mechanizmu podzielonej płatności</w:t>
      </w:r>
    </w:p>
    <w:p w14:paraId="44EAFD9C" w14:textId="77777777" w:rsidR="000F7E15" w:rsidRPr="005F4E9B" w:rsidRDefault="000F7E15" w:rsidP="000F7E15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14:paraId="58E05D76" w14:textId="77777777" w:rsidR="00261BFF" w:rsidRPr="005F4E9B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 w:rsidRPr="005F4E9B">
        <w:rPr>
          <w:rFonts w:ascii="Verdana" w:hAnsi="Verdana" w:cs="Verdana"/>
          <w:sz w:val="18"/>
          <w:szCs w:val="18"/>
        </w:rPr>
        <w:t>W</w:t>
      </w:r>
      <w:r w:rsidRPr="005F4E9B">
        <w:rPr>
          <w:rFonts w:ascii="Verdana" w:hAnsi="Verdana" w:cs="Verdana"/>
          <w:sz w:val="18"/>
          <w:szCs w:val="18"/>
        </w:rPr>
        <w:t xml:space="preserve">ykonawcą a </w:t>
      </w:r>
      <w:r w:rsidR="00250F05" w:rsidRPr="005F4E9B">
        <w:rPr>
          <w:rFonts w:ascii="Verdana" w:hAnsi="Verdana" w:cs="Verdana"/>
          <w:sz w:val="18"/>
          <w:szCs w:val="18"/>
        </w:rPr>
        <w:t>P</w:t>
      </w:r>
      <w:r w:rsidRPr="005F4E9B">
        <w:rPr>
          <w:rFonts w:ascii="Verdana" w:hAnsi="Verdana" w:cs="Verdana"/>
          <w:sz w:val="18"/>
          <w:szCs w:val="18"/>
        </w:rPr>
        <w:t xml:space="preserve">odwykonawcą lub dalszym </w:t>
      </w:r>
      <w:r w:rsidR="00250F05" w:rsidRPr="005F4E9B">
        <w:rPr>
          <w:rFonts w:ascii="Verdana" w:hAnsi="Verdana" w:cs="Verdana"/>
          <w:sz w:val="18"/>
          <w:szCs w:val="18"/>
        </w:rPr>
        <w:t>P</w:t>
      </w:r>
      <w:r w:rsidRPr="005F4E9B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5F4E9B">
        <w:rPr>
          <w:rFonts w:ascii="Verdana" w:hAnsi="Verdana" w:cs="Verdana"/>
          <w:sz w:val="18"/>
          <w:szCs w:val="18"/>
        </w:rPr>
        <w:t xml:space="preserve"> </w:t>
      </w:r>
      <w:r w:rsidRPr="005F4E9B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5F4E9B">
        <w:rPr>
          <w:rFonts w:ascii="Verdana" w:hAnsi="Verdana" w:cs="Verdana"/>
          <w:sz w:val="18"/>
          <w:szCs w:val="18"/>
        </w:rPr>
        <w:t xml:space="preserve"> </w:t>
      </w:r>
      <w:r w:rsidRPr="005F4E9B">
        <w:rPr>
          <w:rFonts w:ascii="Verdana" w:hAnsi="Verdana" w:cs="Verdana"/>
          <w:sz w:val="18"/>
          <w:szCs w:val="18"/>
        </w:rPr>
        <w:t>Jeżeli oświadczenie będzie podp</w:t>
      </w:r>
      <w:r w:rsidR="00B54EDE" w:rsidRPr="005F4E9B">
        <w:rPr>
          <w:rFonts w:ascii="Verdana" w:hAnsi="Verdana" w:cs="Verdana"/>
          <w:sz w:val="18"/>
          <w:szCs w:val="18"/>
        </w:rPr>
        <w:t>isane przez pełnomocnika wraz z </w:t>
      </w:r>
      <w:r w:rsidRPr="005F4E9B">
        <w:rPr>
          <w:rFonts w:ascii="Verdana" w:hAnsi="Verdana" w:cs="Verdana"/>
          <w:sz w:val="18"/>
          <w:szCs w:val="18"/>
        </w:rPr>
        <w:t>oświadczeniem należy przedłożyć pełnomocnictwo (oryginał lub uwierzytelniona kopia pełnomocnictwa). Wzór oświadczenia Podwykonawcy stanowi załącznik nr …</w:t>
      </w:r>
      <w:r w:rsidR="00B54EDE" w:rsidRPr="005F4E9B">
        <w:rPr>
          <w:rFonts w:ascii="Verdana" w:hAnsi="Verdana" w:cs="Verdana"/>
          <w:sz w:val="18"/>
          <w:szCs w:val="18"/>
        </w:rPr>
        <w:t xml:space="preserve">… </w:t>
      </w:r>
      <w:r w:rsidRPr="005F4E9B">
        <w:rPr>
          <w:rFonts w:ascii="Verdana" w:hAnsi="Verdana" w:cs="Verdana"/>
          <w:sz w:val="18"/>
          <w:szCs w:val="18"/>
        </w:rPr>
        <w:t xml:space="preserve">do </w:t>
      </w:r>
      <w:r w:rsidR="00B54EDE" w:rsidRPr="005F4E9B">
        <w:rPr>
          <w:rFonts w:ascii="Verdana" w:hAnsi="Verdana" w:cs="Verdana"/>
          <w:sz w:val="18"/>
          <w:szCs w:val="18"/>
        </w:rPr>
        <w:t>U</w:t>
      </w:r>
      <w:r w:rsidR="00261BFF" w:rsidRPr="005F4E9B">
        <w:rPr>
          <w:rFonts w:ascii="Verdana" w:hAnsi="Verdana" w:cs="Verdana"/>
          <w:sz w:val="18"/>
          <w:szCs w:val="18"/>
        </w:rPr>
        <w:t>mowy.</w:t>
      </w:r>
    </w:p>
    <w:p w14:paraId="29F35C24" w14:textId="77777777" w:rsidR="0070245B" w:rsidRPr="005F4E9B" w:rsidRDefault="00044CA1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>W</w:t>
      </w:r>
      <w:r w:rsidR="0070245B" w:rsidRPr="005F4E9B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14:paraId="3B95C919" w14:textId="77777777" w:rsidR="00250F05" w:rsidRPr="005F4E9B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 w:rsidRPr="005F4E9B">
        <w:rPr>
          <w:rFonts w:ascii="Verdana" w:hAnsi="Verdana" w:cs="Verdana"/>
          <w:sz w:val="18"/>
          <w:szCs w:val="18"/>
        </w:rPr>
        <w:t>;</w:t>
      </w:r>
    </w:p>
    <w:p w14:paraId="74EB3BA5" w14:textId="77777777" w:rsidR="00250F05" w:rsidRPr="005F4E9B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 xml:space="preserve">przedłożoną Zamawiającemu umowę o Podwykonawstwo, której przedmiotem są dostawy lub usługi, </w:t>
      </w:r>
    </w:p>
    <w:p w14:paraId="47824447" w14:textId="77777777" w:rsidR="00250F05" w:rsidRPr="005F4E9B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5F4E9B">
        <w:rPr>
          <w:rFonts w:ascii="Verdana" w:hAnsi="Verdana" w:cs="Verdana"/>
          <w:sz w:val="18"/>
          <w:szCs w:val="18"/>
        </w:rPr>
        <w:t>reścią umowy o podwykonawstwo z </w:t>
      </w:r>
      <w:r w:rsidRPr="005F4E9B">
        <w:rPr>
          <w:rFonts w:ascii="Verdana" w:hAnsi="Verdana" w:cs="Verdana"/>
          <w:sz w:val="18"/>
          <w:szCs w:val="18"/>
        </w:rPr>
        <w:t>zastrzeżeniem ust. 2</w:t>
      </w:r>
      <w:r w:rsidR="00072B5D" w:rsidRPr="005F4E9B">
        <w:rPr>
          <w:rFonts w:ascii="Verdana" w:hAnsi="Verdana" w:cs="Verdana"/>
          <w:sz w:val="18"/>
          <w:szCs w:val="18"/>
        </w:rPr>
        <w:t>4</w:t>
      </w:r>
      <w:r w:rsidRPr="005F4E9B">
        <w:rPr>
          <w:rFonts w:ascii="Verdana" w:hAnsi="Verdana" w:cs="Verdana"/>
          <w:sz w:val="18"/>
          <w:szCs w:val="18"/>
        </w:rPr>
        <w:t>-2</w:t>
      </w:r>
      <w:r w:rsidR="00072B5D" w:rsidRPr="005F4E9B">
        <w:rPr>
          <w:rFonts w:ascii="Verdana" w:hAnsi="Verdana" w:cs="Verdana"/>
          <w:sz w:val="18"/>
          <w:szCs w:val="18"/>
        </w:rPr>
        <w:t>7</w:t>
      </w:r>
      <w:r w:rsidR="00FA1B70" w:rsidRPr="005F4E9B">
        <w:rPr>
          <w:rFonts w:ascii="Verdana" w:hAnsi="Verdana" w:cs="Verdana"/>
          <w:sz w:val="18"/>
          <w:szCs w:val="18"/>
        </w:rPr>
        <w:t xml:space="preserve"> oraz</w:t>
      </w:r>
      <w:r w:rsidR="003255AB" w:rsidRPr="005F4E9B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5F4E9B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5F4E9B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3255AB" w:rsidRPr="005F4E9B">
        <w:rPr>
          <w:rFonts w:ascii="Verdana" w:hAnsi="Verdana" w:cs="Verdana"/>
          <w:sz w:val="18"/>
          <w:szCs w:val="18"/>
        </w:rPr>
        <w:t>poźn</w:t>
      </w:r>
      <w:proofErr w:type="spellEnd"/>
      <w:r w:rsidR="003255AB" w:rsidRPr="005F4E9B">
        <w:rPr>
          <w:rFonts w:ascii="Verdana" w:hAnsi="Verdana" w:cs="Verdana"/>
          <w:sz w:val="18"/>
          <w:szCs w:val="18"/>
        </w:rPr>
        <w:t>. zm.</w:t>
      </w:r>
    </w:p>
    <w:p w14:paraId="51F8D434" w14:textId="77777777" w:rsidR="001F46BF" w:rsidRPr="005F4E9B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14:paraId="4B375838" w14:textId="77777777" w:rsidR="001F46BF" w:rsidRPr="005F4E9B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5F4E9B">
        <w:rPr>
          <w:rFonts w:ascii="Verdana" w:hAnsi="Verdana" w:cs="Verdana"/>
          <w:sz w:val="18"/>
          <w:szCs w:val="18"/>
        </w:rPr>
        <w:t>3</w:t>
      </w:r>
      <w:r w:rsidRPr="005F4E9B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14:paraId="0D07D5C9" w14:textId="77777777" w:rsidR="001F46BF" w:rsidRPr="005F4E9B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5F4E9B">
        <w:rPr>
          <w:rFonts w:ascii="Verdana" w:hAnsi="Verdana" w:cs="Verdana"/>
          <w:sz w:val="18"/>
          <w:szCs w:val="18"/>
        </w:rPr>
        <w:t>24</w:t>
      </w:r>
      <w:r w:rsidRPr="005F4E9B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14:paraId="6D5F031B" w14:textId="77777777" w:rsidR="001F46BF" w:rsidRPr="005F4E9B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5F4E9B">
        <w:rPr>
          <w:rFonts w:ascii="Verdana" w:hAnsi="Verdana" w:cs="Verdana"/>
          <w:sz w:val="18"/>
          <w:szCs w:val="18"/>
        </w:rPr>
        <w:t>;</w:t>
      </w:r>
    </w:p>
    <w:p w14:paraId="7792112B" w14:textId="77777777" w:rsidR="001F46BF" w:rsidRPr="005F4E9B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5F4E9B">
        <w:rPr>
          <w:rFonts w:ascii="Verdana" w:hAnsi="Verdana" w:cs="Verdana"/>
          <w:sz w:val="18"/>
          <w:szCs w:val="18"/>
        </w:rPr>
        <w:t>ie wynagrodzenia Podwykonawcy w </w:t>
      </w:r>
      <w:r w:rsidRPr="005F4E9B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5F4E9B">
        <w:rPr>
          <w:rFonts w:ascii="Verdana" w:hAnsi="Verdana" w:cs="Verdana"/>
          <w:sz w:val="18"/>
          <w:szCs w:val="18"/>
        </w:rPr>
        <w:t>;</w:t>
      </w:r>
    </w:p>
    <w:p w14:paraId="64D9AACB" w14:textId="77777777" w:rsidR="001F46BF" w:rsidRPr="005F4E9B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14:paraId="059593DC" w14:textId="77777777" w:rsidR="00BC3E26" w:rsidRPr="005F4E9B" w:rsidRDefault="0097361C" w:rsidP="005660E6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 xml:space="preserve">Zamawiający </w:t>
      </w:r>
      <w:r w:rsidR="00BC3E26" w:rsidRPr="005F4E9B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14:paraId="2DE1A6D0" w14:textId="77777777" w:rsidR="00BC3E26" w:rsidRPr="005F4E9B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5F4E9B">
        <w:rPr>
          <w:rFonts w:ascii="Verdana" w:hAnsi="Verdana" w:cs="Verdana"/>
          <w:kern w:val="2"/>
          <w:sz w:val="18"/>
          <w:szCs w:val="18"/>
        </w:rPr>
        <w:t xml:space="preserve">wynagrodzenia należnego </w:t>
      </w:r>
      <w:r w:rsidRPr="005F4E9B">
        <w:rPr>
          <w:rFonts w:ascii="Verdana" w:hAnsi="Verdana" w:cs="Verdana"/>
          <w:kern w:val="2"/>
          <w:sz w:val="18"/>
          <w:szCs w:val="18"/>
        </w:rPr>
        <w:lastRenderedPageBreak/>
        <w:t xml:space="preserve">podwykonawcom lub dalszym podwykonawcom Wykonawca obowiązany jest zapłacić Zamawiającemu karę </w:t>
      </w:r>
      <w:r w:rsidR="001F46BF" w:rsidRPr="005F4E9B">
        <w:rPr>
          <w:rFonts w:ascii="Verdana" w:hAnsi="Verdana" w:cs="Verdana"/>
          <w:kern w:val="2"/>
          <w:sz w:val="18"/>
          <w:szCs w:val="18"/>
        </w:rPr>
        <w:t>umowną, o której</w:t>
      </w:r>
      <w:r w:rsidRPr="005F4E9B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5F4E9B">
        <w:rPr>
          <w:rFonts w:ascii="Verdana" w:hAnsi="Verdana" w:cs="Verdana"/>
          <w:sz w:val="18"/>
          <w:szCs w:val="18"/>
        </w:rPr>
        <w:t>§1</w:t>
      </w:r>
      <w:r w:rsidR="00671E3D" w:rsidRPr="005F4E9B">
        <w:rPr>
          <w:rFonts w:ascii="Verdana" w:hAnsi="Verdana" w:cs="Verdana"/>
          <w:sz w:val="18"/>
          <w:szCs w:val="18"/>
        </w:rPr>
        <w:t>4</w:t>
      </w:r>
      <w:r w:rsidRPr="005F4E9B">
        <w:rPr>
          <w:rFonts w:ascii="Verdana" w:hAnsi="Verdana" w:cs="Verdana"/>
          <w:sz w:val="18"/>
          <w:szCs w:val="18"/>
        </w:rPr>
        <w:t xml:space="preserve"> ust.1 pkt 1 lit. e) i f)</w:t>
      </w:r>
      <w:r w:rsidRPr="005F4E9B">
        <w:rPr>
          <w:rFonts w:ascii="Verdana" w:hAnsi="Verdana" w:cs="Verdana"/>
          <w:kern w:val="2"/>
          <w:sz w:val="18"/>
          <w:szCs w:val="18"/>
        </w:rPr>
        <w:t>.</w:t>
      </w:r>
      <w:r w:rsidR="00BC3E26" w:rsidRPr="005F4E9B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7429768A" w14:textId="77777777" w:rsidR="001F46BF" w:rsidRPr="005F4E9B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14:paraId="35ED4A2D" w14:textId="77777777" w:rsidR="001F46BF" w:rsidRPr="005F4E9B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 w:rsidRPr="005F4E9B">
        <w:rPr>
          <w:rFonts w:ascii="Verdana" w:hAnsi="Verdana" w:cs="Verdana"/>
          <w:sz w:val="18"/>
          <w:szCs w:val="18"/>
        </w:rPr>
        <w:t>P</w:t>
      </w:r>
      <w:r w:rsidRPr="005F4E9B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 w:rsidRPr="005F4E9B">
        <w:rPr>
          <w:rFonts w:ascii="Verdana" w:hAnsi="Verdana" w:cs="Verdana"/>
          <w:sz w:val="18"/>
          <w:szCs w:val="18"/>
        </w:rPr>
        <w:t>W</w:t>
      </w:r>
      <w:r w:rsidRPr="005F4E9B">
        <w:rPr>
          <w:rFonts w:ascii="Verdana" w:hAnsi="Verdana" w:cs="Verdana"/>
          <w:sz w:val="18"/>
          <w:szCs w:val="18"/>
        </w:rPr>
        <w:t xml:space="preserve">ykonawca powoływał się, na zasadach określonych w art. </w:t>
      </w:r>
      <w:r w:rsidR="00921E0A" w:rsidRPr="005F4E9B">
        <w:rPr>
          <w:rFonts w:ascii="Verdana" w:hAnsi="Verdana" w:cs="Verdana"/>
          <w:sz w:val="18"/>
          <w:szCs w:val="18"/>
        </w:rPr>
        <w:t>118</w:t>
      </w:r>
      <w:r w:rsidRPr="005F4E9B">
        <w:rPr>
          <w:rFonts w:ascii="Verdana" w:hAnsi="Verdana" w:cs="Verdana"/>
          <w:sz w:val="18"/>
          <w:szCs w:val="18"/>
        </w:rPr>
        <w:t xml:space="preserve"> ust. 1 ustawy PZP, w celu wykazania spełniania warunków udziału w postępowaniu, </w:t>
      </w:r>
      <w:r w:rsidR="001F46BF" w:rsidRPr="005F4E9B">
        <w:rPr>
          <w:rFonts w:ascii="Verdana" w:hAnsi="Verdana" w:cs="Verdana"/>
          <w:sz w:val="18"/>
          <w:szCs w:val="18"/>
        </w:rPr>
        <w:t>W</w:t>
      </w:r>
      <w:r w:rsidRPr="005F4E9B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 w:rsidRPr="005F4E9B">
        <w:rPr>
          <w:rFonts w:ascii="Verdana" w:hAnsi="Verdana" w:cs="Verdana"/>
          <w:sz w:val="18"/>
          <w:szCs w:val="18"/>
        </w:rPr>
        <w:t>P</w:t>
      </w:r>
      <w:r w:rsidRPr="005F4E9B">
        <w:rPr>
          <w:rFonts w:ascii="Verdana" w:hAnsi="Verdana" w:cs="Verdana"/>
          <w:sz w:val="18"/>
          <w:szCs w:val="18"/>
        </w:rPr>
        <w:t xml:space="preserve">odwykonawca lub </w:t>
      </w:r>
      <w:r w:rsidR="001F46BF" w:rsidRPr="005F4E9B">
        <w:rPr>
          <w:rFonts w:ascii="Verdana" w:hAnsi="Verdana" w:cs="Verdana"/>
          <w:sz w:val="18"/>
          <w:szCs w:val="18"/>
        </w:rPr>
        <w:t>W</w:t>
      </w:r>
      <w:r w:rsidRPr="005F4E9B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5F4E9B">
        <w:rPr>
          <w:rFonts w:ascii="Verdana" w:hAnsi="Verdana" w:cs="Verdana"/>
          <w:sz w:val="18"/>
          <w:szCs w:val="18"/>
        </w:rPr>
        <w:t>P</w:t>
      </w:r>
      <w:r w:rsidRPr="005F4E9B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 w:rsidRPr="005F4E9B">
        <w:rPr>
          <w:rFonts w:ascii="Verdana" w:hAnsi="Verdana" w:cs="Verdana"/>
          <w:sz w:val="18"/>
          <w:szCs w:val="18"/>
        </w:rPr>
        <w:t>W</w:t>
      </w:r>
      <w:r w:rsidRPr="005F4E9B">
        <w:rPr>
          <w:rFonts w:ascii="Verdana" w:hAnsi="Verdana" w:cs="Verdana"/>
          <w:sz w:val="18"/>
          <w:szCs w:val="18"/>
        </w:rPr>
        <w:t>ykon</w:t>
      </w:r>
      <w:r w:rsidR="00A6658F" w:rsidRPr="005F4E9B">
        <w:rPr>
          <w:rFonts w:ascii="Verdana" w:hAnsi="Verdana" w:cs="Verdana"/>
          <w:sz w:val="18"/>
          <w:szCs w:val="18"/>
        </w:rPr>
        <w:t>awca powoływał się w </w:t>
      </w:r>
      <w:r w:rsidR="001F46BF" w:rsidRPr="005F4E9B">
        <w:rPr>
          <w:rFonts w:ascii="Verdana" w:hAnsi="Verdana" w:cs="Verdana"/>
          <w:sz w:val="18"/>
          <w:szCs w:val="18"/>
        </w:rPr>
        <w:t>trakcie postępowania o </w:t>
      </w:r>
      <w:r w:rsidRPr="005F4E9B">
        <w:rPr>
          <w:rFonts w:ascii="Verdana" w:hAnsi="Verdana" w:cs="Verdana"/>
          <w:sz w:val="18"/>
          <w:szCs w:val="18"/>
        </w:rPr>
        <w:t xml:space="preserve">udzielenie zamówienia. </w:t>
      </w:r>
    </w:p>
    <w:p w14:paraId="1D901697" w14:textId="77777777" w:rsidR="001F46BF" w:rsidRPr="005F4E9B" w:rsidRDefault="0097361C" w:rsidP="003C78B9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5F4E9B">
        <w:rPr>
          <w:rFonts w:ascii="Verdana" w:hAnsi="Verdana" w:cs="Verdana"/>
          <w:sz w:val="18"/>
          <w:szCs w:val="18"/>
        </w:rPr>
        <w:t>P</w:t>
      </w:r>
      <w:r w:rsidRPr="005F4E9B">
        <w:rPr>
          <w:rFonts w:ascii="Verdana" w:hAnsi="Verdana" w:cs="Verdana"/>
          <w:sz w:val="18"/>
          <w:szCs w:val="18"/>
        </w:rPr>
        <w:t>odwykonawcy</w:t>
      </w:r>
      <w:r w:rsidR="003C78B9" w:rsidRPr="005F4E9B">
        <w:rPr>
          <w:rFonts w:ascii="Verdana" w:hAnsi="Verdana" w:cs="Verdana"/>
          <w:sz w:val="18"/>
          <w:szCs w:val="18"/>
        </w:rPr>
        <w:t xml:space="preserve"> </w:t>
      </w:r>
      <w:r w:rsidRPr="005F4E9B">
        <w:rPr>
          <w:rFonts w:ascii="Verdana" w:hAnsi="Verdana" w:cs="Verdana"/>
          <w:sz w:val="18"/>
          <w:szCs w:val="18"/>
        </w:rPr>
        <w:t>wykonania części</w:t>
      </w:r>
      <w:r w:rsidR="0017777A" w:rsidRPr="005F4E9B">
        <w:rPr>
          <w:rFonts w:ascii="Verdana" w:hAnsi="Verdana" w:cs="Verdana"/>
          <w:sz w:val="18"/>
          <w:szCs w:val="18"/>
        </w:rPr>
        <w:t xml:space="preserve"> przedmiotu</w:t>
      </w:r>
      <w:r w:rsidRPr="005F4E9B">
        <w:rPr>
          <w:rFonts w:ascii="Verdana" w:hAnsi="Verdana" w:cs="Verdana"/>
          <w:sz w:val="18"/>
          <w:szCs w:val="18"/>
        </w:rPr>
        <w:t xml:space="preserve"> </w:t>
      </w:r>
      <w:r w:rsidR="0017777A" w:rsidRPr="005F4E9B">
        <w:rPr>
          <w:rFonts w:ascii="Verdana" w:hAnsi="Verdana" w:cs="Verdana"/>
          <w:sz w:val="18"/>
          <w:szCs w:val="18"/>
        </w:rPr>
        <w:t xml:space="preserve">Umowy </w:t>
      </w:r>
      <w:r w:rsidRPr="005F4E9B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 w:rsidRPr="005F4E9B">
        <w:rPr>
          <w:rFonts w:ascii="Verdana" w:hAnsi="Verdana" w:cs="Verdana"/>
          <w:sz w:val="18"/>
          <w:szCs w:val="18"/>
        </w:rPr>
        <w:t>W</w:t>
      </w:r>
      <w:r w:rsidRPr="005F4E9B">
        <w:rPr>
          <w:rFonts w:ascii="Verdana" w:hAnsi="Verdana" w:cs="Verdana"/>
          <w:sz w:val="18"/>
          <w:szCs w:val="18"/>
        </w:rPr>
        <w:t>ykonawca przedstawia</w:t>
      </w:r>
      <w:r w:rsidR="00854EE7" w:rsidRPr="005F4E9B">
        <w:rPr>
          <w:rFonts w:ascii="Verdana" w:hAnsi="Verdana" w:cs="Verdana"/>
          <w:sz w:val="18"/>
          <w:szCs w:val="18"/>
        </w:rPr>
        <w:t xml:space="preserve"> wraz ze wzorem umowy</w:t>
      </w:r>
      <w:r w:rsidRPr="005F4E9B">
        <w:rPr>
          <w:rFonts w:ascii="Verdana" w:hAnsi="Verdana" w:cs="Verdana"/>
          <w:sz w:val="18"/>
          <w:szCs w:val="18"/>
        </w:rPr>
        <w:t xml:space="preserve"> oświadczenie, o którym mowa w art. </w:t>
      </w:r>
      <w:r w:rsidR="00921E0A" w:rsidRPr="005F4E9B">
        <w:rPr>
          <w:rFonts w:ascii="Verdana" w:hAnsi="Verdana" w:cs="Verdana"/>
          <w:sz w:val="18"/>
          <w:szCs w:val="18"/>
        </w:rPr>
        <w:t>118</w:t>
      </w:r>
      <w:r w:rsidRPr="005F4E9B">
        <w:rPr>
          <w:rFonts w:ascii="Verdana" w:hAnsi="Verdana" w:cs="Verdana"/>
          <w:sz w:val="18"/>
          <w:szCs w:val="18"/>
        </w:rPr>
        <w:t xml:space="preserve"> ust. 1 ustawy PZP, lub oświadczenia lub dokumenty potwierdzające brak podstaw wykluczenia wobec tego </w:t>
      </w:r>
      <w:r w:rsidR="00090FC1" w:rsidRPr="005F4E9B">
        <w:rPr>
          <w:rFonts w:ascii="Verdana" w:hAnsi="Verdana" w:cs="Verdana"/>
          <w:sz w:val="18"/>
          <w:szCs w:val="18"/>
        </w:rPr>
        <w:t>P</w:t>
      </w:r>
      <w:r w:rsidRPr="005F4E9B">
        <w:rPr>
          <w:rFonts w:ascii="Verdana" w:hAnsi="Verdana" w:cs="Verdana"/>
          <w:sz w:val="18"/>
          <w:szCs w:val="18"/>
        </w:rPr>
        <w:t xml:space="preserve">odwykonawcy. </w:t>
      </w:r>
    </w:p>
    <w:p w14:paraId="054062DC" w14:textId="77777777" w:rsidR="001F46BF" w:rsidRPr="005F4E9B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5F4E9B">
        <w:rPr>
          <w:rFonts w:ascii="Verdana" w:hAnsi="Verdana" w:cs="Verdana"/>
          <w:sz w:val="18"/>
          <w:szCs w:val="18"/>
        </w:rPr>
        <w:t>P</w:t>
      </w:r>
      <w:r w:rsidRPr="005F4E9B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5F4E9B">
        <w:rPr>
          <w:rFonts w:ascii="Verdana" w:hAnsi="Verdana" w:cs="Verdana"/>
          <w:sz w:val="18"/>
          <w:szCs w:val="18"/>
        </w:rPr>
        <w:t>W</w:t>
      </w:r>
      <w:r w:rsidRPr="005F4E9B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5F4E9B">
        <w:rPr>
          <w:rFonts w:ascii="Verdana" w:hAnsi="Verdana" w:cs="Verdana"/>
          <w:sz w:val="18"/>
          <w:szCs w:val="18"/>
        </w:rPr>
        <w:t xml:space="preserve"> </w:t>
      </w:r>
      <w:r w:rsidR="0017777A" w:rsidRPr="005F4E9B">
        <w:rPr>
          <w:rFonts w:ascii="Verdana" w:hAnsi="Verdana" w:cs="Verdana"/>
          <w:sz w:val="18"/>
          <w:szCs w:val="18"/>
        </w:rPr>
        <w:t>P</w:t>
      </w:r>
      <w:r w:rsidR="00671E3D" w:rsidRPr="005F4E9B">
        <w:rPr>
          <w:rFonts w:ascii="Verdana" w:hAnsi="Verdana" w:cs="Verdana"/>
          <w:sz w:val="18"/>
          <w:szCs w:val="18"/>
        </w:rPr>
        <w:t>odwykonawcę lub zrezygnować z </w:t>
      </w:r>
      <w:r w:rsidRPr="005F4E9B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5F4E9B">
        <w:rPr>
          <w:rFonts w:ascii="Verdana" w:hAnsi="Verdana" w:cs="Verdana"/>
          <w:sz w:val="18"/>
          <w:szCs w:val="18"/>
        </w:rPr>
        <w:t>przedmiotu Umowy</w:t>
      </w:r>
      <w:r w:rsidRPr="005F4E9B">
        <w:rPr>
          <w:rFonts w:ascii="Verdana" w:hAnsi="Verdana" w:cs="Verdana"/>
          <w:sz w:val="18"/>
          <w:szCs w:val="18"/>
        </w:rPr>
        <w:t xml:space="preserve"> </w:t>
      </w:r>
      <w:r w:rsidR="0017777A" w:rsidRPr="005F4E9B">
        <w:rPr>
          <w:rFonts w:ascii="Verdana" w:hAnsi="Verdana" w:cs="Verdana"/>
          <w:sz w:val="18"/>
          <w:szCs w:val="18"/>
        </w:rPr>
        <w:t>P</w:t>
      </w:r>
      <w:r w:rsidR="0069798B" w:rsidRPr="005F4E9B">
        <w:rPr>
          <w:rFonts w:ascii="Verdana" w:hAnsi="Verdana" w:cs="Verdana"/>
          <w:sz w:val="18"/>
          <w:szCs w:val="18"/>
        </w:rPr>
        <w:t>odwykonawcy.</w:t>
      </w:r>
    </w:p>
    <w:p w14:paraId="7DAD4FEC" w14:textId="77777777" w:rsidR="001F46BF" w:rsidRPr="005F4E9B" w:rsidRDefault="0097361C" w:rsidP="00AD0E9C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5F4E9B">
        <w:rPr>
          <w:rFonts w:ascii="Verdana" w:hAnsi="Verdana" w:cs="Verdana"/>
          <w:sz w:val="18"/>
          <w:szCs w:val="18"/>
        </w:rPr>
        <w:t>przedmiotu Umowy</w:t>
      </w:r>
      <w:r w:rsidRPr="005F4E9B">
        <w:rPr>
          <w:rFonts w:ascii="Verdana" w:hAnsi="Verdana" w:cs="Verdana"/>
          <w:sz w:val="18"/>
          <w:szCs w:val="18"/>
        </w:rPr>
        <w:t xml:space="preserve"> </w:t>
      </w:r>
      <w:r w:rsidR="00090FC1" w:rsidRPr="005F4E9B">
        <w:rPr>
          <w:rFonts w:ascii="Verdana" w:hAnsi="Verdana" w:cs="Verdana"/>
          <w:sz w:val="18"/>
          <w:szCs w:val="18"/>
        </w:rPr>
        <w:t>P</w:t>
      </w:r>
      <w:r w:rsidRPr="005F4E9B">
        <w:rPr>
          <w:rFonts w:ascii="Verdana" w:hAnsi="Verdana" w:cs="Verdana"/>
          <w:sz w:val="18"/>
          <w:szCs w:val="18"/>
        </w:rPr>
        <w:t>odwyk</w:t>
      </w:r>
      <w:r w:rsidR="00671E3D" w:rsidRPr="005F4E9B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5F4E9B">
        <w:rPr>
          <w:rFonts w:ascii="Verdana" w:hAnsi="Verdana" w:cs="Verdana"/>
          <w:sz w:val="18"/>
          <w:szCs w:val="18"/>
        </w:rPr>
        <w:t>W</w:t>
      </w:r>
      <w:r w:rsidR="00671E3D" w:rsidRPr="005F4E9B">
        <w:rPr>
          <w:rFonts w:ascii="Verdana" w:hAnsi="Verdana" w:cs="Verdana"/>
          <w:sz w:val="18"/>
          <w:szCs w:val="18"/>
        </w:rPr>
        <w:t>ykonawcy z </w:t>
      </w:r>
      <w:r w:rsidRPr="005F4E9B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5F4E9B">
        <w:rPr>
          <w:rFonts w:ascii="Verdana" w:hAnsi="Verdana" w:cs="Verdana"/>
          <w:sz w:val="18"/>
          <w:szCs w:val="18"/>
        </w:rPr>
        <w:t>całości przedmiotu Umowy</w:t>
      </w:r>
    </w:p>
    <w:p w14:paraId="4B94D5A5" w14:textId="77777777" w:rsidR="00D715CC" w:rsidRPr="005F4E9B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04C0DBDF" w14:textId="77777777" w:rsidR="0097361C" w:rsidRPr="005F4E9B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>§7</w:t>
      </w:r>
    </w:p>
    <w:p w14:paraId="0F6B5688" w14:textId="77777777" w:rsidR="0097361C" w:rsidRPr="005F4E9B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5F4E9B">
        <w:rPr>
          <w:rFonts w:ascii="Verdana" w:hAnsi="Verdana" w:cs="Verdana"/>
          <w:sz w:val="18"/>
          <w:szCs w:val="18"/>
        </w:rPr>
        <w:t>U</w:t>
      </w:r>
      <w:r w:rsidRPr="005F4E9B">
        <w:rPr>
          <w:rFonts w:ascii="Verdana" w:hAnsi="Verdana" w:cs="Verdana"/>
          <w:sz w:val="18"/>
          <w:szCs w:val="18"/>
        </w:rPr>
        <w:t>mowy szczeg</w:t>
      </w:r>
      <w:r w:rsidR="00D57CF9" w:rsidRPr="005F4E9B">
        <w:rPr>
          <w:rFonts w:ascii="Verdana" w:hAnsi="Verdana" w:cs="Verdana"/>
          <w:sz w:val="18"/>
          <w:szCs w:val="18"/>
        </w:rPr>
        <w:t>ółowo określony w </w:t>
      </w:r>
      <w:r w:rsidR="00C53025" w:rsidRPr="005F4E9B">
        <w:rPr>
          <w:rFonts w:ascii="Verdana" w:hAnsi="Verdana" w:cs="Verdana"/>
          <w:sz w:val="18"/>
          <w:szCs w:val="18"/>
        </w:rPr>
        <w:t>§1 i</w:t>
      </w:r>
      <w:r w:rsidRPr="005F4E9B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5F4E9B">
        <w:rPr>
          <w:rFonts w:ascii="Verdana" w:hAnsi="Verdana" w:cs="Verdana"/>
          <w:sz w:val="18"/>
          <w:szCs w:val="18"/>
        </w:rPr>
        <w:t>……………………</w:t>
      </w:r>
      <w:r w:rsidRPr="005F4E9B">
        <w:rPr>
          <w:rFonts w:ascii="Verdana" w:hAnsi="Verdana" w:cs="Verdana"/>
          <w:sz w:val="18"/>
          <w:szCs w:val="18"/>
        </w:rPr>
        <w:t xml:space="preserve"> zł</w:t>
      </w:r>
      <w:r w:rsidRPr="005F4E9B">
        <w:rPr>
          <w:rFonts w:ascii="Verdana" w:hAnsi="Verdana"/>
          <w:bCs/>
          <w:sz w:val="18"/>
          <w:szCs w:val="18"/>
        </w:rPr>
        <w:t xml:space="preserve"> </w:t>
      </w:r>
      <w:r w:rsidRPr="005F4E9B">
        <w:rPr>
          <w:rFonts w:ascii="Verdana" w:hAnsi="Verdana" w:cs="Verdana"/>
          <w:sz w:val="18"/>
          <w:szCs w:val="18"/>
        </w:rPr>
        <w:t>(s</w:t>
      </w:r>
      <w:r w:rsidR="00D57CF9" w:rsidRPr="005F4E9B">
        <w:rPr>
          <w:rFonts w:ascii="Verdana" w:hAnsi="Verdana" w:cs="Verdana"/>
          <w:sz w:val="18"/>
          <w:szCs w:val="18"/>
        </w:rPr>
        <w:t xml:space="preserve">łownie: </w:t>
      </w:r>
      <w:r w:rsidR="002E2CF0" w:rsidRPr="005F4E9B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023151" w:rsidRPr="005F4E9B">
        <w:rPr>
          <w:rFonts w:ascii="Verdana" w:hAnsi="Verdana" w:cs="Verdana"/>
          <w:sz w:val="18"/>
          <w:szCs w:val="18"/>
        </w:rPr>
        <w:t>).</w:t>
      </w:r>
    </w:p>
    <w:p w14:paraId="401E5BA5" w14:textId="77777777" w:rsidR="0097361C" w:rsidRPr="005F4E9B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 xml:space="preserve">Wykonawca oświadcza, że jest </w:t>
      </w:r>
      <w:r w:rsidR="003E34F6" w:rsidRPr="005F4E9B">
        <w:rPr>
          <w:rFonts w:ascii="Verdana" w:hAnsi="Verdana" w:cs="Verdana"/>
          <w:sz w:val="18"/>
          <w:szCs w:val="18"/>
        </w:rPr>
        <w:t>poda</w:t>
      </w:r>
      <w:r w:rsidRPr="005F4E9B">
        <w:rPr>
          <w:rFonts w:ascii="Verdana" w:hAnsi="Verdana" w:cs="Verdana"/>
          <w:sz w:val="18"/>
          <w:szCs w:val="18"/>
        </w:rPr>
        <w:t>tnikiem VAT i posiada NIP ……</w:t>
      </w:r>
      <w:r w:rsidR="00D57CF9" w:rsidRPr="005F4E9B">
        <w:rPr>
          <w:rFonts w:ascii="Verdana" w:hAnsi="Verdana" w:cs="Verdana"/>
          <w:sz w:val="18"/>
          <w:szCs w:val="18"/>
        </w:rPr>
        <w:t>……</w:t>
      </w:r>
      <w:r w:rsidRPr="005F4E9B">
        <w:rPr>
          <w:rFonts w:ascii="Verdana" w:hAnsi="Verdana" w:cs="Verdana"/>
          <w:sz w:val="18"/>
          <w:szCs w:val="18"/>
        </w:rPr>
        <w:t>…., Zamawi</w:t>
      </w:r>
      <w:r w:rsidR="00C3564C" w:rsidRPr="005F4E9B">
        <w:rPr>
          <w:rFonts w:ascii="Verdana" w:hAnsi="Verdana" w:cs="Verdana"/>
          <w:sz w:val="18"/>
          <w:szCs w:val="18"/>
        </w:rPr>
        <w:t>a</w:t>
      </w:r>
      <w:r w:rsidR="00270995" w:rsidRPr="005F4E9B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5F4E9B">
        <w:rPr>
          <w:rFonts w:ascii="Verdana" w:hAnsi="Verdana" w:cs="Verdana"/>
          <w:sz w:val="18"/>
          <w:szCs w:val="18"/>
        </w:rPr>
        <w:t>6750001923</w:t>
      </w:r>
    </w:p>
    <w:p w14:paraId="4725A801" w14:textId="77777777" w:rsidR="00225363" w:rsidRPr="005F4E9B" w:rsidRDefault="0097361C" w:rsidP="00997F1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6"/>
        </w:rPr>
      </w:pPr>
      <w:r w:rsidRPr="005F4E9B">
        <w:rPr>
          <w:rFonts w:ascii="Verdana" w:hAnsi="Verdana" w:cs="Verdana"/>
          <w:sz w:val="18"/>
          <w:szCs w:val="18"/>
        </w:rPr>
        <w:t xml:space="preserve">Strony ustalają, że rozliczenie Wykonawcy za przedmiot </w:t>
      </w:r>
      <w:r w:rsidR="00D57CF9" w:rsidRPr="005F4E9B">
        <w:rPr>
          <w:rFonts w:ascii="Verdana" w:hAnsi="Verdana" w:cs="Verdana"/>
          <w:sz w:val="18"/>
          <w:szCs w:val="18"/>
        </w:rPr>
        <w:t>U</w:t>
      </w:r>
      <w:r w:rsidRPr="005F4E9B">
        <w:rPr>
          <w:rFonts w:ascii="Verdana" w:hAnsi="Verdana" w:cs="Verdana"/>
          <w:sz w:val="18"/>
          <w:szCs w:val="18"/>
        </w:rPr>
        <w:t xml:space="preserve">mowy </w:t>
      </w:r>
      <w:r w:rsidR="00023151" w:rsidRPr="005F4E9B">
        <w:rPr>
          <w:rFonts w:ascii="Verdana" w:hAnsi="Verdana" w:cs="Verdana"/>
          <w:sz w:val="18"/>
          <w:szCs w:val="18"/>
        </w:rPr>
        <w:t>nastąpi jednorazow</w:t>
      </w:r>
      <w:r w:rsidR="0034009B" w:rsidRPr="005F4E9B">
        <w:rPr>
          <w:rFonts w:ascii="Verdana" w:hAnsi="Verdana" w:cs="Verdana"/>
          <w:sz w:val="18"/>
          <w:szCs w:val="18"/>
        </w:rPr>
        <w:t>o,</w:t>
      </w:r>
      <w:r w:rsidR="00023151" w:rsidRPr="005F4E9B">
        <w:rPr>
          <w:rFonts w:ascii="Verdana" w:hAnsi="Verdana" w:cs="Verdana"/>
          <w:sz w:val="18"/>
          <w:szCs w:val="18"/>
        </w:rPr>
        <w:t xml:space="preserve"> fakturą końcową, wystawioną po wykonaniu wszystkich prac, na podstawie końcowego protokołu odbioru robót i protokołu potwierdzającego usunięcie ewentualnych wad stwierdzonych przy odbiorze końcowym, podpisanego przez Kierownika </w:t>
      </w:r>
      <w:r w:rsidR="00023151" w:rsidRPr="005F4E9B">
        <w:rPr>
          <w:rFonts w:ascii="Verdana" w:hAnsi="Verdana" w:cs="Verdana"/>
          <w:strike/>
          <w:sz w:val="18"/>
          <w:szCs w:val="18"/>
        </w:rPr>
        <w:t>budowy/</w:t>
      </w:r>
      <w:r w:rsidR="00023151" w:rsidRPr="005F4E9B">
        <w:rPr>
          <w:rFonts w:ascii="Verdana" w:hAnsi="Verdana" w:cs="Verdana"/>
          <w:sz w:val="18"/>
          <w:szCs w:val="18"/>
        </w:rPr>
        <w:t>robót* i nadzór Zamawiającego.</w:t>
      </w:r>
      <w:r w:rsidR="00225363" w:rsidRPr="005F4E9B">
        <w:rPr>
          <w:rFonts w:ascii="Verdana" w:hAnsi="Verdana" w:cs="Verdana"/>
          <w:sz w:val="16"/>
          <w:szCs w:val="16"/>
        </w:rPr>
        <w:t xml:space="preserve"> </w:t>
      </w:r>
      <w:r w:rsidR="00225363" w:rsidRPr="005F4E9B">
        <w:rPr>
          <w:rFonts w:ascii="Verdana" w:hAnsi="Verdana" w:cs="Verdana"/>
          <w:sz w:val="18"/>
          <w:szCs w:val="16"/>
        </w:rPr>
        <w:t>W protokole odbioru, winien być określony kwotowy udział robót, dostaw lub usług wykonanych przez podwykonawcę/ów. Zapłata nie może przekroczyć wysokości wynagrodzenia należnego Wykonawcy z tytułu wykonanych robót, dostaw lub usług, któr</w:t>
      </w:r>
      <w:r w:rsidR="00FA1B70" w:rsidRPr="005F4E9B">
        <w:rPr>
          <w:rFonts w:ascii="Verdana" w:hAnsi="Verdana" w:cs="Verdana"/>
          <w:sz w:val="18"/>
          <w:szCs w:val="16"/>
        </w:rPr>
        <w:t>e</w:t>
      </w:r>
      <w:r w:rsidR="00225363" w:rsidRPr="005F4E9B">
        <w:rPr>
          <w:rFonts w:ascii="Verdana" w:hAnsi="Verdana" w:cs="Verdana"/>
          <w:sz w:val="18"/>
          <w:szCs w:val="16"/>
        </w:rPr>
        <w:t xml:space="preserve"> został</w:t>
      </w:r>
      <w:r w:rsidR="00FA1B70" w:rsidRPr="005F4E9B">
        <w:rPr>
          <w:rFonts w:ascii="Verdana" w:hAnsi="Verdana" w:cs="Verdana"/>
          <w:sz w:val="18"/>
          <w:szCs w:val="16"/>
        </w:rPr>
        <w:t>o</w:t>
      </w:r>
      <w:r w:rsidR="00225363" w:rsidRPr="005F4E9B">
        <w:rPr>
          <w:rFonts w:ascii="Verdana" w:hAnsi="Verdana" w:cs="Verdana"/>
          <w:sz w:val="18"/>
          <w:szCs w:val="16"/>
        </w:rPr>
        <w:t xml:space="preserve"> określon</w:t>
      </w:r>
      <w:r w:rsidR="00FA1B70" w:rsidRPr="005F4E9B">
        <w:rPr>
          <w:rFonts w:ascii="Verdana" w:hAnsi="Verdana" w:cs="Verdana"/>
          <w:sz w:val="18"/>
          <w:szCs w:val="16"/>
        </w:rPr>
        <w:t>e</w:t>
      </w:r>
      <w:r w:rsidR="00225363" w:rsidRPr="005F4E9B">
        <w:rPr>
          <w:rFonts w:ascii="Verdana" w:hAnsi="Verdana" w:cs="Verdana"/>
          <w:sz w:val="18"/>
          <w:szCs w:val="16"/>
        </w:rPr>
        <w:t xml:space="preserve"> w umowie pomiędzy Zamawiającym a Wykonawcą.</w:t>
      </w:r>
    </w:p>
    <w:p w14:paraId="363A5A39" w14:textId="77777777" w:rsidR="002E1C4C" w:rsidRPr="005F4E9B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 xml:space="preserve">Wykonawca nie może dokonywać cesji wierzytelności wynikających z niniejszej </w:t>
      </w:r>
      <w:r w:rsidR="000E16C7" w:rsidRPr="005F4E9B">
        <w:rPr>
          <w:rFonts w:ascii="Verdana" w:hAnsi="Verdana" w:cs="Verdana"/>
          <w:sz w:val="18"/>
          <w:szCs w:val="18"/>
        </w:rPr>
        <w:t>U</w:t>
      </w:r>
      <w:r w:rsidRPr="005F4E9B">
        <w:rPr>
          <w:rFonts w:ascii="Verdana" w:hAnsi="Verdana" w:cs="Verdana"/>
          <w:sz w:val="18"/>
          <w:szCs w:val="18"/>
        </w:rPr>
        <w:t>mowy</w:t>
      </w:r>
      <w:r w:rsidRPr="005F4E9B">
        <w:rPr>
          <w:rFonts w:ascii="Verdana" w:hAnsi="Verdana"/>
          <w:sz w:val="18"/>
          <w:szCs w:val="18"/>
        </w:rPr>
        <w:t>.</w:t>
      </w:r>
    </w:p>
    <w:p w14:paraId="783B5DED" w14:textId="77777777" w:rsidR="00753980" w:rsidRPr="005F4E9B" w:rsidRDefault="0097361C" w:rsidP="0075398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>Strony uzgodniły, że należnoś</w:t>
      </w:r>
      <w:r w:rsidR="0034009B" w:rsidRPr="005F4E9B">
        <w:rPr>
          <w:rFonts w:ascii="Verdana" w:hAnsi="Verdana" w:cs="Verdana"/>
          <w:sz w:val="18"/>
          <w:szCs w:val="18"/>
        </w:rPr>
        <w:t>ć</w:t>
      </w:r>
      <w:r w:rsidRPr="005F4E9B">
        <w:rPr>
          <w:rFonts w:ascii="Verdana" w:hAnsi="Verdana" w:cs="Verdana"/>
          <w:sz w:val="18"/>
          <w:szCs w:val="18"/>
        </w:rPr>
        <w:t xml:space="preserve"> za roboty będ</w:t>
      </w:r>
      <w:r w:rsidR="0034009B" w:rsidRPr="005F4E9B">
        <w:rPr>
          <w:rFonts w:ascii="Verdana" w:hAnsi="Verdana" w:cs="Verdana"/>
          <w:sz w:val="18"/>
          <w:szCs w:val="18"/>
        </w:rPr>
        <w:t>zie</w:t>
      </w:r>
      <w:r w:rsidR="00C53025" w:rsidRPr="005F4E9B">
        <w:rPr>
          <w:rFonts w:ascii="Verdana" w:hAnsi="Verdana" w:cs="Verdana"/>
          <w:sz w:val="18"/>
          <w:szCs w:val="18"/>
        </w:rPr>
        <w:t xml:space="preserve"> realizowan</w:t>
      </w:r>
      <w:r w:rsidR="0034009B" w:rsidRPr="005F4E9B">
        <w:rPr>
          <w:rFonts w:ascii="Verdana" w:hAnsi="Verdana" w:cs="Verdana"/>
          <w:sz w:val="18"/>
          <w:szCs w:val="18"/>
        </w:rPr>
        <w:t>a</w:t>
      </w:r>
      <w:r w:rsidR="00C53025" w:rsidRPr="005F4E9B">
        <w:rPr>
          <w:rFonts w:ascii="Verdana" w:hAnsi="Verdana" w:cs="Verdana"/>
          <w:sz w:val="18"/>
          <w:szCs w:val="18"/>
        </w:rPr>
        <w:t xml:space="preserve"> w formie przelewu</w:t>
      </w:r>
      <w:r w:rsidRPr="005F4E9B">
        <w:rPr>
          <w:rFonts w:ascii="Verdana" w:hAnsi="Verdana" w:cs="Verdana"/>
          <w:sz w:val="18"/>
          <w:szCs w:val="18"/>
        </w:rPr>
        <w:t xml:space="preserve"> w terminie</w:t>
      </w:r>
      <w:r w:rsidR="00A35AC9" w:rsidRPr="005F4E9B">
        <w:rPr>
          <w:rFonts w:ascii="Verdana" w:hAnsi="Verdana" w:cs="Verdana"/>
          <w:sz w:val="18"/>
          <w:szCs w:val="18"/>
        </w:rPr>
        <w:t xml:space="preserve"> do</w:t>
      </w:r>
      <w:r w:rsidRPr="005F4E9B">
        <w:rPr>
          <w:rFonts w:ascii="Verdana" w:hAnsi="Verdana" w:cs="Verdana"/>
          <w:sz w:val="18"/>
          <w:szCs w:val="18"/>
        </w:rPr>
        <w:t xml:space="preserve"> 21 dni od daty otrzymania </w:t>
      </w:r>
      <w:r w:rsidR="000E16C7" w:rsidRPr="005F4E9B">
        <w:rPr>
          <w:rFonts w:ascii="Verdana" w:hAnsi="Verdana" w:cs="Verdana"/>
          <w:sz w:val="18"/>
          <w:szCs w:val="18"/>
        </w:rPr>
        <w:t xml:space="preserve">przez Zamawiającego </w:t>
      </w:r>
      <w:r w:rsidRPr="005F4E9B">
        <w:rPr>
          <w:rFonts w:ascii="Verdana" w:hAnsi="Verdana" w:cs="Verdana"/>
          <w:sz w:val="18"/>
          <w:szCs w:val="18"/>
        </w:rPr>
        <w:t>prawidłowo wystawio</w:t>
      </w:r>
      <w:r w:rsidR="00270995" w:rsidRPr="005F4E9B">
        <w:rPr>
          <w:rFonts w:ascii="Verdana" w:hAnsi="Verdana" w:cs="Verdana"/>
          <w:sz w:val="18"/>
          <w:szCs w:val="18"/>
        </w:rPr>
        <w:t>n</w:t>
      </w:r>
      <w:r w:rsidR="0034009B" w:rsidRPr="005F4E9B">
        <w:rPr>
          <w:rFonts w:ascii="Verdana" w:hAnsi="Verdana" w:cs="Verdana"/>
          <w:sz w:val="18"/>
          <w:szCs w:val="18"/>
        </w:rPr>
        <w:t>ej</w:t>
      </w:r>
      <w:r w:rsidR="00270995" w:rsidRPr="005F4E9B">
        <w:rPr>
          <w:rFonts w:ascii="Verdana" w:hAnsi="Verdana" w:cs="Verdana"/>
          <w:sz w:val="18"/>
          <w:szCs w:val="18"/>
        </w:rPr>
        <w:t xml:space="preserve"> faktur</w:t>
      </w:r>
      <w:r w:rsidR="0034009B" w:rsidRPr="005F4E9B">
        <w:rPr>
          <w:rFonts w:ascii="Verdana" w:hAnsi="Verdana" w:cs="Verdana"/>
          <w:sz w:val="18"/>
          <w:szCs w:val="18"/>
        </w:rPr>
        <w:t>y</w:t>
      </w:r>
      <w:r w:rsidRPr="005F4E9B">
        <w:rPr>
          <w:rFonts w:ascii="Verdana" w:hAnsi="Verdana" w:cs="Verdana"/>
          <w:sz w:val="18"/>
          <w:szCs w:val="18"/>
        </w:rPr>
        <w:t xml:space="preserve"> i pod warunkiem, że oświadczenie lub inny dokument </w:t>
      </w:r>
      <w:r w:rsidR="0034009B" w:rsidRPr="005F4E9B">
        <w:rPr>
          <w:rFonts w:ascii="Verdana" w:hAnsi="Verdana" w:cs="Verdana"/>
          <w:sz w:val="18"/>
          <w:szCs w:val="18"/>
        </w:rPr>
        <w:t>P</w:t>
      </w:r>
      <w:r w:rsidRPr="005F4E9B">
        <w:rPr>
          <w:rFonts w:ascii="Verdana" w:hAnsi="Verdana" w:cs="Verdana"/>
          <w:sz w:val="18"/>
          <w:szCs w:val="18"/>
        </w:rPr>
        <w:t>odwykonawcy o otrzymaniu zapłaty będzie dołączon</w:t>
      </w:r>
      <w:r w:rsidR="0034009B" w:rsidRPr="005F4E9B">
        <w:rPr>
          <w:rFonts w:ascii="Verdana" w:hAnsi="Verdana" w:cs="Verdana"/>
          <w:sz w:val="18"/>
          <w:szCs w:val="18"/>
        </w:rPr>
        <w:t>y</w:t>
      </w:r>
      <w:r w:rsidRPr="005F4E9B">
        <w:rPr>
          <w:rFonts w:ascii="Verdana" w:hAnsi="Verdana" w:cs="Verdana"/>
          <w:sz w:val="18"/>
          <w:szCs w:val="18"/>
        </w:rPr>
        <w:t xml:space="preserve"> na co najmniej trzy dni przed upływem terminu płatności. Jeżeli oświadczenie lub inny dokument </w:t>
      </w:r>
      <w:r w:rsidR="000E16C7" w:rsidRPr="005F4E9B">
        <w:rPr>
          <w:rFonts w:ascii="Verdana" w:hAnsi="Verdana" w:cs="Verdana"/>
          <w:sz w:val="18"/>
          <w:szCs w:val="18"/>
        </w:rPr>
        <w:t>P</w:t>
      </w:r>
      <w:r w:rsidRPr="005F4E9B">
        <w:rPr>
          <w:rFonts w:ascii="Verdana" w:hAnsi="Verdana" w:cs="Verdana"/>
          <w:sz w:val="18"/>
          <w:szCs w:val="18"/>
        </w:rPr>
        <w:t>odwykonawcy o otrzymaniu zapłaty wynagrodzenia zostanie przedłoż</w:t>
      </w:r>
      <w:r w:rsidR="000E16C7" w:rsidRPr="005F4E9B">
        <w:rPr>
          <w:rFonts w:ascii="Verdana" w:hAnsi="Verdana" w:cs="Verdana"/>
          <w:sz w:val="18"/>
          <w:szCs w:val="18"/>
        </w:rPr>
        <w:t>ony w </w:t>
      </w:r>
      <w:r w:rsidRPr="005F4E9B">
        <w:rPr>
          <w:rFonts w:ascii="Verdana" w:hAnsi="Verdana" w:cs="Verdana"/>
          <w:sz w:val="18"/>
          <w:szCs w:val="18"/>
        </w:rPr>
        <w:t>19,20,21</w:t>
      </w:r>
      <w:r w:rsidR="000E16C7" w:rsidRPr="005F4E9B">
        <w:rPr>
          <w:rFonts w:ascii="Verdana" w:hAnsi="Verdana" w:cs="Verdana"/>
          <w:sz w:val="18"/>
          <w:szCs w:val="18"/>
        </w:rPr>
        <w:t xml:space="preserve"> </w:t>
      </w:r>
      <w:r w:rsidRPr="005F4E9B">
        <w:rPr>
          <w:rFonts w:ascii="Verdana" w:hAnsi="Verdana" w:cs="Verdana"/>
          <w:sz w:val="18"/>
          <w:szCs w:val="18"/>
        </w:rPr>
        <w:t>dniu licząc od daty otrzymania faktury</w:t>
      </w:r>
      <w:r w:rsidR="00425404" w:rsidRPr="005F4E9B">
        <w:rPr>
          <w:rFonts w:ascii="Verdana" w:hAnsi="Verdana" w:cs="Verdana"/>
          <w:sz w:val="18"/>
          <w:szCs w:val="18"/>
        </w:rPr>
        <w:t xml:space="preserve"> </w:t>
      </w:r>
      <w:r w:rsidRPr="005F4E9B">
        <w:rPr>
          <w:rFonts w:ascii="Verdana" w:hAnsi="Verdana" w:cs="Verdana"/>
          <w:sz w:val="18"/>
          <w:szCs w:val="18"/>
        </w:rPr>
        <w:t>przez Zamawiającego w takim p</w:t>
      </w:r>
      <w:r w:rsidR="00425404" w:rsidRPr="005F4E9B">
        <w:rPr>
          <w:rFonts w:ascii="Verdana" w:hAnsi="Verdana" w:cs="Verdana"/>
          <w:sz w:val="18"/>
          <w:szCs w:val="18"/>
        </w:rPr>
        <w:t>rzypadku termin zapłaty faktury</w:t>
      </w:r>
      <w:r w:rsidRPr="005F4E9B">
        <w:rPr>
          <w:rFonts w:ascii="Verdana" w:hAnsi="Verdana" w:cs="Verdana"/>
          <w:sz w:val="18"/>
          <w:szCs w:val="18"/>
        </w:rPr>
        <w:t xml:space="preserve"> ulega wydłużeniu odpowiednio od 1 do 3 dni bez naliczania odsetek. </w:t>
      </w:r>
      <w:r w:rsidR="00CA0E79" w:rsidRPr="005F4E9B">
        <w:rPr>
          <w:rFonts w:ascii="Verdana" w:hAnsi="Verdana" w:cs="Verdana"/>
          <w:sz w:val="18"/>
          <w:szCs w:val="18"/>
        </w:rPr>
        <w:t xml:space="preserve">Zapłata wynagrodzenia nastąpi przelewem na rachunek Wykonawcy </w:t>
      </w:r>
      <w:r w:rsidR="00FD16DF" w:rsidRPr="005F4E9B">
        <w:rPr>
          <w:rFonts w:ascii="Verdana" w:hAnsi="Verdana" w:cs="Verdana"/>
          <w:sz w:val="18"/>
          <w:szCs w:val="18"/>
        </w:rPr>
        <w:t>wskazany</w:t>
      </w:r>
      <w:r w:rsidR="00CA0E79" w:rsidRPr="005F4E9B">
        <w:rPr>
          <w:rFonts w:ascii="Verdana" w:hAnsi="Verdana" w:cs="Verdana"/>
          <w:sz w:val="18"/>
          <w:szCs w:val="18"/>
        </w:rPr>
        <w:t xml:space="preserve"> na dzień zlecenia przelewu w wykazie podmiotów o którym mowa w art. 96b ust. 1) Ustawy o podatku od towarów i usług.</w:t>
      </w:r>
      <w:r w:rsidR="00753980" w:rsidRPr="005F4E9B">
        <w:rPr>
          <w:rFonts w:ascii="Verdana" w:hAnsi="Verdana" w:cs="Verdana"/>
          <w:sz w:val="18"/>
          <w:szCs w:val="18"/>
        </w:rPr>
        <w:t xml:space="preserve"> W przypadku braku, na dzień zapłaty, numeru rachunku w powyższym wykazie nie mają zastosowania zapisy dotyczące naliczania odsetek ustawowych za nieterminową zapłatę o których mowa w ust. 8</w:t>
      </w:r>
    </w:p>
    <w:p w14:paraId="5F6E6E29" w14:textId="77777777" w:rsidR="002E1C4C" w:rsidRPr="005F4E9B" w:rsidRDefault="0097361C" w:rsidP="0069798B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>Warunkiem zapłaty przez Zamawiającego należnego wynagrodzenia za odebrane roboty budowlane jest przedstawienie dowodów zapłaty wymagalnego wynagrodzenia podwykonawcom</w:t>
      </w:r>
      <w:r w:rsidR="0069798B" w:rsidRPr="005F4E9B">
        <w:rPr>
          <w:rFonts w:ascii="Verdana" w:hAnsi="Verdana" w:cs="Verdana"/>
          <w:sz w:val="18"/>
          <w:szCs w:val="18"/>
        </w:rPr>
        <w:t xml:space="preserve"> i dalszym podwykonawcom</w:t>
      </w:r>
      <w:r w:rsidRPr="005F4E9B">
        <w:rPr>
          <w:rFonts w:ascii="Verdana" w:hAnsi="Verdana" w:cs="Verdana"/>
          <w:sz w:val="18"/>
          <w:szCs w:val="18"/>
        </w:rPr>
        <w:t xml:space="preserve">, o których mowa w art. </w:t>
      </w:r>
      <w:r w:rsidR="00921E0A" w:rsidRPr="005F4E9B">
        <w:rPr>
          <w:rFonts w:ascii="Verdana" w:hAnsi="Verdana" w:cs="Verdana"/>
          <w:sz w:val="18"/>
          <w:szCs w:val="18"/>
        </w:rPr>
        <w:t>447</w:t>
      </w:r>
      <w:r w:rsidRPr="005F4E9B">
        <w:rPr>
          <w:rFonts w:ascii="Verdana" w:hAnsi="Verdana" w:cs="Verdana"/>
          <w:sz w:val="18"/>
          <w:szCs w:val="18"/>
        </w:rPr>
        <w:t xml:space="preserve"> ust. 1</w:t>
      </w:r>
      <w:r w:rsidR="00921E0A" w:rsidRPr="005F4E9B">
        <w:rPr>
          <w:rFonts w:ascii="Verdana" w:hAnsi="Verdana" w:cs="Verdana"/>
          <w:sz w:val="18"/>
          <w:szCs w:val="18"/>
        </w:rPr>
        <w:t xml:space="preserve"> pkt 1</w:t>
      </w:r>
      <w:r w:rsidRPr="005F4E9B">
        <w:rPr>
          <w:rFonts w:ascii="Verdana" w:hAnsi="Verdana" w:cs="Verdana"/>
          <w:sz w:val="18"/>
          <w:szCs w:val="18"/>
        </w:rPr>
        <w:t>, biorącym udział w realizacji robót budowlanych</w:t>
      </w:r>
      <w:r w:rsidR="00252349" w:rsidRPr="005F4E9B">
        <w:rPr>
          <w:rFonts w:ascii="Verdana" w:hAnsi="Verdana" w:cs="Verdana"/>
          <w:sz w:val="18"/>
          <w:szCs w:val="18"/>
        </w:rPr>
        <w:t>.</w:t>
      </w:r>
    </w:p>
    <w:p w14:paraId="4A0CA5EE" w14:textId="7114AA64" w:rsidR="002E1C4C" w:rsidRPr="005F4E9B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>W przypadku nieprzedstawienia przez Wykon</w:t>
      </w:r>
      <w:r w:rsidR="007D72F2" w:rsidRPr="005F4E9B">
        <w:rPr>
          <w:rFonts w:ascii="Verdana" w:hAnsi="Verdana" w:cs="Verdana"/>
          <w:sz w:val="18"/>
          <w:szCs w:val="18"/>
        </w:rPr>
        <w:t>awcę wszystkich dowodów zapłaty</w:t>
      </w:r>
      <w:r w:rsidRPr="005F4E9B">
        <w:rPr>
          <w:rFonts w:ascii="Verdana" w:hAnsi="Verdana" w:cs="Verdana"/>
          <w:sz w:val="18"/>
          <w:szCs w:val="18"/>
        </w:rPr>
        <w:t xml:space="preserve">, o których mowa w </w:t>
      </w:r>
      <w:r w:rsidR="00034462" w:rsidRPr="005F4E9B">
        <w:rPr>
          <w:rFonts w:ascii="Verdana" w:hAnsi="Verdana" w:cs="Verdana"/>
          <w:sz w:val="18"/>
          <w:szCs w:val="18"/>
        </w:rPr>
        <w:t>ust.</w:t>
      </w:r>
      <w:r w:rsidRPr="005F4E9B">
        <w:rPr>
          <w:rFonts w:ascii="Verdana" w:hAnsi="Verdana" w:cs="Verdana"/>
          <w:sz w:val="18"/>
          <w:szCs w:val="18"/>
        </w:rPr>
        <w:t xml:space="preserve"> </w:t>
      </w:r>
      <w:r w:rsidR="00997F10" w:rsidRPr="005F4E9B">
        <w:rPr>
          <w:rFonts w:ascii="Verdana" w:hAnsi="Verdana" w:cs="Verdana"/>
          <w:sz w:val="18"/>
          <w:szCs w:val="18"/>
        </w:rPr>
        <w:t>6</w:t>
      </w:r>
      <w:r w:rsidRPr="005F4E9B">
        <w:rPr>
          <w:rFonts w:ascii="Verdana" w:hAnsi="Verdana" w:cs="Verdana"/>
          <w:sz w:val="18"/>
          <w:szCs w:val="18"/>
        </w:rPr>
        <w:t>, wstrzymuje się wypłatę należnego wynagrodzenia</w:t>
      </w:r>
      <w:r w:rsidR="002E1C4C" w:rsidRPr="005F4E9B">
        <w:rPr>
          <w:rFonts w:ascii="Verdana" w:hAnsi="Verdana" w:cs="Verdana"/>
          <w:sz w:val="18"/>
          <w:szCs w:val="18"/>
        </w:rPr>
        <w:t xml:space="preserve"> za odebrane roboty budowlane w </w:t>
      </w:r>
      <w:r w:rsidRPr="005F4E9B">
        <w:rPr>
          <w:rFonts w:ascii="Verdana" w:hAnsi="Verdana" w:cs="Verdana"/>
          <w:sz w:val="18"/>
          <w:szCs w:val="18"/>
        </w:rPr>
        <w:t>części równej sumie kwot wynikających z nieprzedstawionych dowodów zapłaty</w:t>
      </w:r>
      <w:r w:rsidR="00FA1B70" w:rsidRPr="005F4E9B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z </w:t>
      </w:r>
      <w:r w:rsidR="00997F10" w:rsidRPr="005F4E9B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uwzględnieniem treści art. 647</w:t>
      </w:r>
      <w:r w:rsidR="00997F10" w:rsidRPr="005F4E9B">
        <w:rPr>
          <w:rFonts w:ascii="Verdana" w:eastAsia="Times New Roman" w:hAnsi="Verdana" w:cs="Verdana"/>
          <w:kern w:val="28"/>
          <w:sz w:val="18"/>
          <w:szCs w:val="18"/>
          <w:vertAlign w:val="superscript"/>
          <w:lang w:eastAsia="pl-PL"/>
        </w:rPr>
        <w:t xml:space="preserve">1 </w:t>
      </w:r>
      <w:r w:rsidR="00997F10" w:rsidRPr="005F4E9B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§ 3 KC wraz z </w:t>
      </w:r>
      <w:proofErr w:type="spellStart"/>
      <w:r w:rsidR="00997F10" w:rsidRPr="005F4E9B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poźn</w:t>
      </w:r>
      <w:proofErr w:type="spellEnd"/>
      <w:r w:rsidR="00997F10" w:rsidRPr="005F4E9B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 zm.</w:t>
      </w:r>
    </w:p>
    <w:p w14:paraId="38E78A2B" w14:textId="77777777" w:rsidR="0097361C" w:rsidRPr="005F4E9B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/>
          <w:sz w:val="18"/>
          <w:szCs w:val="18"/>
        </w:rPr>
        <w:t xml:space="preserve">Strony postanawiają, że zapłata następuje w dniu obciążenia rachunku </w:t>
      </w:r>
      <w:r w:rsidR="00252349" w:rsidRPr="005F4E9B">
        <w:rPr>
          <w:rFonts w:ascii="Verdana" w:hAnsi="Verdana"/>
          <w:sz w:val="18"/>
          <w:szCs w:val="18"/>
        </w:rPr>
        <w:t>bankowego Zamawiającego</w:t>
      </w:r>
      <w:r w:rsidRPr="005F4E9B">
        <w:rPr>
          <w:rFonts w:ascii="Verdana" w:hAnsi="Verdana"/>
          <w:sz w:val="18"/>
          <w:szCs w:val="18"/>
        </w:rPr>
        <w:t xml:space="preserve">. W przypadku nieterminowej płatności należności Wykonawca ma prawo </w:t>
      </w:r>
      <w:r w:rsidR="00252349" w:rsidRPr="005F4E9B">
        <w:rPr>
          <w:rFonts w:ascii="Verdana" w:hAnsi="Verdana"/>
          <w:sz w:val="18"/>
          <w:szCs w:val="18"/>
        </w:rPr>
        <w:t>naliczyć Zamawiającemu</w:t>
      </w:r>
      <w:r w:rsidRPr="005F4E9B">
        <w:rPr>
          <w:rFonts w:ascii="Verdana" w:hAnsi="Verdana"/>
          <w:sz w:val="18"/>
          <w:szCs w:val="18"/>
        </w:rPr>
        <w:t xml:space="preserve"> odsetki ustawowe za każdy dzień zwłoki.</w:t>
      </w:r>
    </w:p>
    <w:p w14:paraId="5D6ED1AB" w14:textId="77777777" w:rsidR="00CA0E79" w:rsidRPr="005F4E9B" w:rsidRDefault="00CA0E79" w:rsidP="00CA0E79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>Jednostką Zamawiającego właściwą do odbioru od Wykonawcy faktur, oświadczeń Podwykonawcy o otrzymaniu zapłaty oraz innych dokumentów księgowych jest Dział Ekonomiczny AGH.</w:t>
      </w:r>
    </w:p>
    <w:p w14:paraId="3DEEC669" w14:textId="77777777" w:rsidR="0097361C" w:rsidRPr="005F4E9B" w:rsidRDefault="0097361C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3656B9AB" w14:textId="4CB35C41" w:rsidR="009F62C2" w:rsidRPr="005F4E9B" w:rsidRDefault="009F62C2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17E71643" w14:textId="77777777" w:rsidR="00DD41A5" w:rsidRPr="005F4E9B" w:rsidRDefault="00DD41A5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45FB0818" w14:textId="77777777" w:rsidR="00F03BE6" w:rsidRPr="005F4E9B" w:rsidRDefault="00F03BE6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265B61BD" w14:textId="77777777" w:rsidR="0097361C" w:rsidRPr="005F4E9B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lastRenderedPageBreak/>
        <w:t>§8</w:t>
      </w:r>
    </w:p>
    <w:p w14:paraId="09FFAC35" w14:textId="77777777" w:rsidR="0097361C" w:rsidRPr="005F4E9B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F4E9B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5F4E9B">
        <w:rPr>
          <w:rFonts w:ascii="Verdana" w:hAnsi="Verdana" w:cs="Verdana"/>
          <w:kern w:val="2"/>
          <w:sz w:val="18"/>
          <w:szCs w:val="18"/>
        </w:rPr>
        <w:t>U</w:t>
      </w:r>
      <w:r w:rsidRPr="005F4E9B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5F4E9B">
        <w:rPr>
          <w:rFonts w:ascii="Verdana" w:hAnsi="Verdana" w:cs="Verdana"/>
          <w:kern w:val="2"/>
          <w:sz w:val="18"/>
          <w:szCs w:val="18"/>
        </w:rPr>
        <w:t>materiałów, urządzeń i </w:t>
      </w:r>
      <w:r w:rsidRPr="005F4E9B">
        <w:rPr>
          <w:rFonts w:ascii="Verdana" w:hAnsi="Verdana" w:cs="Verdana"/>
          <w:kern w:val="2"/>
          <w:sz w:val="18"/>
          <w:szCs w:val="18"/>
        </w:rPr>
        <w:t>wyposażenia zgodnych z dokumentacją projektową. Zast</w:t>
      </w:r>
      <w:r w:rsidR="00252349" w:rsidRPr="005F4E9B">
        <w:rPr>
          <w:rFonts w:ascii="Verdana" w:hAnsi="Verdana" w:cs="Verdana"/>
          <w:kern w:val="2"/>
          <w:sz w:val="18"/>
          <w:szCs w:val="18"/>
        </w:rPr>
        <w:t>osowane materiały, urządzenia i </w:t>
      </w:r>
      <w:r w:rsidRPr="005F4E9B">
        <w:rPr>
          <w:rFonts w:ascii="Verdana" w:hAnsi="Verdana" w:cs="Verdana"/>
          <w:kern w:val="2"/>
          <w:sz w:val="18"/>
          <w:szCs w:val="18"/>
        </w:rPr>
        <w:t xml:space="preserve">wyposażenie winny posiadać certyfikaty, </w:t>
      </w:r>
      <w:r w:rsidRPr="005F4E9B">
        <w:rPr>
          <w:rFonts w:ascii="Verdana" w:hAnsi="Verdana" w:cs="Verdana"/>
          <w:sz w:val="18"/>
          <w:szCs w:val="18"/>
        </w:rPr>
        <w:t>deklaracje właściwości użytkowych lub</w:t>
      </w:r>
      <w:r w:rsidRPr="005F4E9B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5F4E9B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5F4E9B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 w:rsidRPr="005F4E9B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5F4E9B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 w:rsidRPr="005F4E9B">
        <w:rPr>
          <w:rFonts w:ascii="Verdana" w:hAnsi="Verdana" w:cs="Verdana"/>
          <w:kern w:val="2"/>
          <w:sz w:val="18"/>
          <w:szCs w:val="18"/>
        </w:rPr>
        <w:t>U</w:t>
      </w:r>
      <w:r w:rsidRPr="005F4E9B">
        <w:rPr>
          <w:rFonts w:ascii="Verdana" w:hAnsi="Verdana" w:cs="Verdana"/>
          <w:kern w:val="2"/>
          <w:sz w:val="18"/>
          <w:szCs w:val="18"/>
        </w:rPr>
        <w:t>mowy.</w:t>
      </w:r>
    </w:p>
    <w:p w14:paraId="389EEFE4" w14:textId="77777777" w:rsidR="0097361C" w:rsidRPr="005F4E9B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F4E9B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14:paraId="049F31CB" w14:textId="77777777" w:rsidR="00F03BE6" w:rsidRPr="005F4E9B" w:rsidRDefault="00F03BE6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14:paraId="7FAC401A" w14:textId="77777777" w:rsidR="0097361C" w:rsidRPr="005F4E9B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>§9</w:t>
      </w:r>
    </w:p>
    <w:p w14:paraId="2797AA06" w14:textId="77777777" w:rsidR="00862D17" w:rsidRPr="005F4E9B" w:rsidRDefault="0097361C" w:rsidP="0007152F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>Przedstawicielem Zamawiającego na budowie są</w:t>
      </w:r>
      <w:r w:rsidR="00862D17" w:rsidRPr="005F4E9B">
        <w:rPr>
          <w:rFonts w:ascii="Verdana" w:hAnsi="Verdana" w:cs="Verdana"/>
          <w:sz w:val="18"/>
          <w:szCs w:val="18"/>
        </w:rPr>
        <w:t>:</w:t>
      </w:r>
    </w:p>
    <w:p w14:paraId="19CD49F3" w14:textId="77777777" w:rsidR="00862D17" w:rsidRPr="005F4E9B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>Koordyn</w:t>
      </w:r>
      <w:r w:rsidR="00862D17" w:rsidRPr="005F4E9B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5F4E9B">
        <w:rPr>
          <w:rFonts w:ascii="Verdana" w:hAnsi="Verdana" w:cs="Verdana"/>
          <w:sz w:val="18"/>
          <w:szCs w:val="18"/>
        </w:rPr>
        <w:t>………………………</w:t>
      </w:r>
    </w:p>
    <w:p w14:paraId="3B1DF2A4" w14:textId="77777777" w:rsidR="00A03D4B" w:rsidRPr="005F4E9B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>Inspektorzy</w:t>
      </w:r>
      <w:r w:rsidR="00862D17" w:rsidRPr="005F4E9B">
        <w:rPr>
          <w:rFonts w:ascii="Verdana" w:hAnsi="Verdana" w:cs="Verdana"/>
          <w:sz w:val="18"/>
          <w:szCs w:val="18"/>
        </w:rPr>
        <w:t xml:space="preserve"> </w:t>
      </w:r>
      <w:r w:rsidRPr="005F4E9B">
        <w:rPr>
          <w:rFonts w:ascii="Verdana" w:hAnsi="Verdana" w:cs="Verdana"/>
          <w:sz w:val="18"/>
          <w:szCs w:val="18"/>
        </w:rPr>
        <w:t>Nadzoru:</w:t>
      </w:r>
    </w:p>
    <w:p w14:paraId="6486F8B8" w14:textId="77777777" w:rsidR="00A03D4B" w:rsidRPr="005F4E9B" w:rsidRDefault="0097361C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5F4E9B">
        <w:rPr>
          <w:rFonts w:ascii="Verdana" w:hAnsi="Verdana" w:cs="Verdana"/>
          <w:sz w:val="18"/>
          <w:szCs w:val="18"/>
        </w:rPr>
        <w:t>wnienia budowlane</w:t>
      </w:r>
      <w:r w:rsidR="00FA6526" w:rsidRPr="005F4E9B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5F4E9B">
        <w:rPr>
          <w:rFonts w:ascii="Verdana" w:hAnsi="Verdana" w:cs="Verdana"/>
          <w:sz w:val="18"/>
          <w:szCs w:val="18"/>
        </w:rPr>
        <w:t>…………………</w:t>
      </w:r>
      <w:r w:rsidR="00FA6526" w:rsidRPr="005F4E9B">
        <w:rPr>
          <w:rFonts w:ascii="Verdana" w:hAnsi="Verdana" w:cs="Verdana"/>
          <w:sz w:val="18"/>
          <w:szCs w:val="18"/>
        </w:rPr>
        <w:t>……</w:t>
      </w:r>
      <w:r w:rsidR="00A03D4B" w:rsidRPr="005F4E9B">
        <w:rPr>
          <w:rFonts w:ascii="Verdana" w:hAnsi="Verdana" w:cs="Verdana"/>
          <w:sz w:val="18"/>
          <w:szCs w:val="18"/>
        </w:rPr>
        <w:t>,</w:t>
      </w:r>
    </w:p>
    <w:p w14:paraId="53128261" w14:textId="77777777" w:rsidR="00A03D4B" w:rsidRPr="005F4E9B" w:rsidRDefault="00A03D4B" w:rsidP="00261BFF">
      <w:pPr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14:paraId="5C0ECD97" w14:textId="77777777" w:rsidR="0097361C" w:rsidRPr="005F4E9B" w:rsidRDefault="0097361C" w:rsidP="00FA1AAE">
      <w:pPr>
        <w:pStyle w:val="Akapitzlist"/>
        <w:spacing w:after="0" w:line="240" w:lineRule="auto"/>
        <w:ind w:left="907"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14:paraId="62486C05" w14:textId="77777777" w:rsidR="00A03D4B" w:rsidRPr="005F4E9B" w:rsidRDefault="00A03D4B" w:rsidP="00261BFF">
      <w:pPr>
        <w:tabs>
          <w:tab w:val="left" w:pos="180"/>
          <w:tab w:val="left" w:pos="360"/>
        </w:tabs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14:paraId="6DC55CC8" w14:textId="77777777" w:rsidR="0097361C" w:rsidRPr="005F4E9B" w:rsidRDefault="001F1F6B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>Kierownikiem robót elektrycznych jest ………</w:t>
      </w:r>
      <w:r w:rsidR="00FA6526" w:rsidRPr="005F4E9B">
        <w:rPr>
          <w:rFonts w:ascii="Verdana" w:hAnsi="Verdana" w:cs="Verdana"/>
          <w:sz w:val="18"/>
          <w:szCs w:val="18"/>
        </w:rPr>
        <w:t>……………………</w:t>
      </w:r>
      <w:r w:rsidRPr="005F4E9B">
        <w:rPr>
          <w:rFonts w:ascii="Verdana" w:hAnsi="Verdana" w:cs="Verdana"/>
          <w:sz w:val="18"/>
          <w:szCs w:val="18"/>
        </w:rPr>
        <w:t>… posi</w:t>
      </w:r>
      <w:r w:rsidR="00FA1AAE" w:rsidRPr="005F4E9B">
        <w:rPr>
          <w:rFonts w:ascii="Verdana" w:hAnsi="Verdana" w:cs="Verdana"/>
          <w:sz w:val="18"/>
          <w:szCs w:val="18"/>
        </w:rPr>
        <w:t>adający uprawnienia budowlane w </w:t>
      </w:r>
      <w:r w:rsidRPr="005F4E9B">
        <w:rPr>
          <w:rFonts w:ascii="Verdana" w:hAnsi="Verdana" w:cs="Verdana"/>
          <w:sz w:val="18"/>
          <w:szCs w:val="18"/>
        </w:rPr>
        <w:t>specjalności …………</w:t>
      </w:r>
      <w:r w:rsidR="00FA6526" w:rsidRPr="005F4E9B">
        <w:rPr>
          <w:rFonts w:ascii="Verdana" w:hAnsi="Verdana" w:cs="Verdana"/>
          <w:sz w:val="18"/>
          <w:szCs w:val="18"/>
        </w:rPr>
        <w:t>……………….</w:t>
      </w:r>
    </w:p>
    <w:p w14:paraId="4101652C" w14:textId="77777777" w:rsidR="0097361C" w:rsidRPr="005F4E9B" w:rsidRDefault="0097361C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4B99056E" w14:textId="77777777" w:rsidR="00DB79C0" w:rsidRPr="005F4E9B" w:rsidRDefault="00DB79C0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2ABB9136" w14:textId="77777777" w:rsidR="00463875" w:rsidRPr="005F4E9B" w:rsidRDefault="007A1D4B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5F4E9B">
        <w:rPr>
          <w:rFonts w:ascii="Verdana" w:hAnsi="Verdana" w:cs="Verdana"/>
          <w:kern w:val="1"/>
          <w:sz w:val="18"/>
          <w:szCs w:val="18"/>
          <w:lang w:eastAsia="zh-CN"/>
        </w:rPr>
        <w:t>§</w:t>
      </w:r>
      <w:r w:rsidR="00463875" w:rsidRPr="005F4E9B">
        <w:rPr>
          <w:rFonts w:ascii="Verdana" w:hAnsi="Verdana" w:cs="Verdana"/>
          <w:kern w:val="1"/>
          <w:sz w:val="18"/>
          <w:szCs w:val="18"/>
          <w:lang w:eastAsia="zh-CN"/>
        </w:rPr>
        <w:t>10</w:t>
      </w:r>
    </w:p>
    <w:p w14:paraId="43C5A219" w14:textId="77777777" w:rsidR="001B4EED" w:rsidRPr="005F4E9B" w:rsidRDefault="001B4EED" w:rsidP="00FA1AAE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5F4E9B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Wykonawca oświadcza, że posiada </w:t>
      </w:r>
      <w:r w:rsidRPr="005F4E9B">
        <w:rPr>
          <w:rFonts w:ascii="Verdana" w:hAnsi="Verdana" w:cs="Verdana"/>
          <w:kern w:val="1"/>
          <w:sz w:val="18"/>
          <w:szCs w:val="18"/>
          <w:lang w:eastAsia="zh-CN"/>
        </w:rPr>
        <w:t>ubezpiecz</w:t>
      </w:r>
      <w:r w:rsidR="002D4A4B" w:rsidRPr="005F4E9B">
        <w:rPr>
          <w:rFonts w:ascii="Verdana" w:hAnsi="Verdana" w:cs="Verdana"/>
          <w:kern w:val="1"/>
          <w:sz w:val="18"/>
          <w:szCs w:val="18"/>
          <w:lang w:eastAsia="zh-CN"/>
        </w:rPr>
        <w:t>enie odpowiedzialności cywilnej</w:t>
      </w:r>
    </w:p>
    <w:p w14:paraId="1299C43A" w14:textId="77777777" w:rsidR="001B4EED" w:rsidRPr="005F4E9B" w:rsidRDefault="001B4EED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4DDBEF00" w14:textId="77777777" w:rsidR="002C0903" w:rsidRPr="005F4E9B" w:rsidRDefault="002C0903" w:rsidP="002C0903">
      <w:pPr>
        <w:suppressAutoHyphens/>
        <w:adjustRightInd/>
        <w:spacing w:after="0" w:line="240" w:lineRule="auto"/>
        <w:ind w:left="426"/>
        <w:jc w:val="both"/>
        <w:rPr>
          <w:rFonts w:ascii="Verdana" w:hAnsi="Verdana"/>
          <w:kern w:val="1"/>
          <w:sz w:val="18"/>
          <w:szCs w:val="18"/>
          <w:lang w:eastAsia="zh-CN"/>
        </w:rPr>
      </w:pPr>
    </w:p>
    <w:p w14:paraId="6BB28E66" w14:textId="77777777" w:rsidR="00463875" w:rsidRPr="005F4E9B" w:rsidRDefault="00463875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5F4E9B">
        <w:rPr>
          <w:rFonts w:ascii="Verdana" w:hAnsi="Verdana" w:cs="Verdana"/>
          <w:kern w:val="1"/>
          <w:sz w:val="18"/>
          <w:szCs w:val="18"/>
          <w:lang w:eastAsia="zh-CN"/>
        </w:rPr>
        <w:t>§11</w:t>
      </w:r>
    </w:p>
    <w:p w14:paraId="7CBBA80F" w14:textId="77777777" w:rsidR="00FA1AAE" w:rsidRPr="005F4E9B" w:rsidRDefault="00EC4B6D" w:rsidP="002A703D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5F4E9B">
        <w:rPr>
          <w:rFonts w:ascii="Verdana" w:hAnsi="Verdana" w:cs="Verdana"/>
          <w:kern w:val="1"/>
          <w:sz w:val="18"/>
          <w:szCs w:val="18"/>
          <w:lang w:eastAsia="zh-CN"/>
        </w:rPr>
        <w:t>Niniejsza Umowa nie wymaga wniesienia zabezpieczenia należytego wykonania umowy</w:t>
      </w:r>
    </w:p>
    <w:p w14:paraId="3461D779" w14:textId="77777777" w:rsidR="00FA1AAE" w:rsidRPr="005F4E9B" w:rsidRDefault="00FA1AAE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3CF2D8B6" w14:textId="77777777" w:rsidR="00463875" w:rsidRPr="005F4E9B" w:rsidRDefault="00463875" w:rsidP="00261BF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7D1CF859" w14:textId="77777777" w:rsidR="0097361C" w:rsidRPr="005F4E9B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>§12</w:t>
      </w:r>
    </w:p>
    <w:p w14:paraId="0F49CE8F" w14:textId="77777777" w:rsidR="00F531A3" w:rsidRPr="005F4E9B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5F4E9B">
        <w:rPr>
          <w:rFonts w:ascii="Verdana" w:hAnsi="Verdana"/>
          <w:sz w:val="18"/>
          <w:szCs w:val="18"/>
        </w:rPr>
        <w:t>Umowy.</w:t>
      </w:r>
    </w:p>
    <w:p w14:paraId="67A75DB8" w14:textId="77777777" w:rsidR="00F531A3" w:rsidRPr="005F4E9B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(elementów) w terminie 3 dni roboczych, licząc od daty zgłoszenia tego faktu przez</w:t>
      </w:r>
      <w:r w:rsidR="002C0903" w:rsidRPr="005F4E9B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5F4E9B">
        <w:rPr>
          <w:rFonts w:ascii="Verdana" w:hAnsi="Verdana" w:cs="Verdana"/>
          <w:sz w:val="18"/>
          <w:szCs w:val="18"/>
        </w:rPr>
        <w:t>5 ust. 11.</w:t>
      </w:r>
    </w:p>
    <w:p w14:paraId="0BF822CB" w14:textId="7512B48C" w:rsidR="00C82D21" w:rsidRPr="005F4E9B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 xml:space="preserve">Wykonawca (Kierownik </w:t>
      </w:r>
      <w:r w:rsidRPr="005F4E9B">
        <w:rPr>
          <w:rFonts w:ascii="Verdana" w:hAnsi="Verdana" w:cs="Verdana"/>
          <w:strike/>
          <w:sz w:val="18"/>
          <w:szCs w:val="18"/>
        </w:rPr>
        <w:t>budowy/</w:t>
      </w:r>
      <w:r w:rsidRPr="005F4E9B">
        <w:rPr>
          <w:rFonts w:ascii="Verdana" w:hAnsi="Verdana" w:cs="Verdana"/>
          <w:sz w:val="18"/>
          <w:szCs w:val="18"/>
        </w:rPr>
        <w:t>robót*) zgłosi Zamawiającemu pisemnie gotowość do odbioru</w:t>
      </w:r>
      <w:r w:rsidR="00944129" w:rsidRPr="005F4E9B">
        <w:rPr>
          <w:rFonts w:ascii="Verdana" w:hAnsi="Verdana" w:cs="Verdana"/>
          <w:sz w:val="18"/>
          <w:szCs w:val="18"/>
        </w:rPr>
        <w:t xml:space="preserve"> końcowego (wpisem do roboczego</w:t>
      </w:r>
      <w:r w:rsidRPr="005F4E9B">
        <w:rPr>
          <w:rFonts w:ascii="Verdana" w:hAnsi="Verdana" w:cs="Verdana"/>
          <w:sz w:val="18"/>
          <w:szCs w:val="18"/>
        </w:rPr>
        <w:t xml:space="preserve"> dziennika budowy oraz odrębnym pismem złożonym w Zespole Obsługi Zadań (z siedzibą w Krakowie przy ul. Reymonta 7, budynek U-2 AGH, pok. 014), co najmniej na </w:t>
      </w:r>
      <w:r w:rsidR="009B2B53" w:rsidRPr="005F4E9B">
        <w:rPr>
          <w:rFonts w:ascii="Verdana" w:hAnsi="Verdana"/>
          <w:sz w:val="18"/>
          <w:szCs w:val="18"/>
        </w:rPr>
        <w:t>7</w:t>
      </w:r>
      <w:r w:rsidRPr="005F4E9B">
        <w:rPr>
          <w:rFonts w:ascii="Verdana" w:hAnsi="Verdana" w:cs="Verdana"/>
          <w:sz w:val="18"/>
          <w:szCs w:val="18"/>
        </w:rPr>
        <w:t> dni przed terminem określonym w §3 ust.</w:t>
      </w:r>
      <w:r w:rsidRPr="005F4E9B">
        <w:rPr>
          <w:rFonts w:ascii="Verdana" w:hAnsi="Verdana"/>
          <w:sz w:val="18"/>
          <w:szCs w:val="18"/>
        </w:rPr>
        <w:t xml:space="preserve"> </w:t>
      </w:r>
      <w:r w:rsidRPr="005F4E9B">
        <w:rPr>
          <w:rFonts w:ascii="Verdana" w:hAnsi="Verdana" w:cs="Verdana"/>
          <w:sz w:val="18"/>
          <w:szCs w:val="18"/>
        </w:rPr>
        <w:t>2</w:t>
      </w:r>
      <w:r w:rsidRPr="005F4E9B">
        <w:rPr>
          <w:rFonts w:ascii="Verdana" w:hAnsi="Verdana"/>
          <w:sz w:val="18"/>
          <w:szCs w:val="18"/>
        </w:rPr>
        <w:t>.</w:t>
      </w:r>
      <w:r w:rsidRPr="005F4E9B">
        <w:rPr>
          <w:rFonts w:ascii="Verdana" w:hAnsi="Verdana" w:cs="Verdana"/>
          <w:sz w:val="18"/>
          <w:szCs w:val="18"/>
        </w:rPr>
        <w:t xml:space="preserve"> Potwierdzenie tego zgłoszenia lub brak ustosunkowania się przez Zamawiającego w terminie 3 dni roboczych od daty dokonania zgłoszenia oznaczać będzie osiągnięcie przez Wykonawcę gotowości do odbioru w dacie pisemnego zgłoszenia. </w:t>
      </w:r>
    </w:p>
    <w:p w14:paraId="10147238" w14:textId="77777777" w:rsidR="00C82D21" w:rsidRPr="005F4E9B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 xml:space="preserve">Zamawiający wyznaczy termin i rozpocznie odbiór końcowy przedmiotu Umowy w ciągu 5 dni roboczych od daty zawiadomienia go o osiągnięciu gotowości do odbioru końcowego, zawiadamiając o tym Wykonawcę. W dniu rozpoczęcie prac Komisji Odbioru, Wykonawca winien przedłożyć Komisji kopię zawiadomienia o zakończeniu budowy złożonego w organach Państwowej Inspekcji Sanitarnej, Państwowej Straży Pożarnej - w przypadku gdy są one wymagane.  Odbiór zakończy się nie później niż w terminie określonym w §3 ust. 2. </w:t>
      </w:r>
    </w:p>
    <w:p w14:paraId="43DA454E" w14:textId="77777777" w:rsidR="00F531A3" w:rsidRPr="005F4E9B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14:paraId="734558C2" w14:textId="77777777" w:rsidR="0097361C" w:rsidRPr="005F4E9B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>jeżeli wady pozwalają na użytkowanie przedmiotu</w:t>
      </w:r>
      <w:r w:rsidRPr="005F4E9B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 w:rsidRPr="005F4E9B">
        <w:rPr>
          <w:rFonts w:ascii="Verdana" w:hAnsi="Verdana"/>
          <w:sz w:val="18"/>
          <w:szCs w:val="18"/>
        </w:rPr>
        <w:t>ny zostanie protokół odbioru, w </w:t>
      </w:r>
      <w:r w:rsidRPr="005F4E9B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14:paraId="1E6682B2" w14:textId="77777777" w:rsidR="0097361C" w:rsidRPr="005F4E9B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F4E9B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 w:rsidRPr="005F4E9B">
        <w:rPr>
          <w:rFonts w:ascii="Verdana" w:hAnsi="Verdana"/>
          <w:sz w:val="18"/>
          <w:szCs w:val="18"/>
        </w:rPr>
        <w:t>;</w:t>
      </w:r>
    </w:p>
    <w:p w14:paraId="113FF100" w14:textId="77777777" w:rsidR="0097361C" w:rsidRPr="005F4E9B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F4E9B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5F4E9B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 w:rsidRPr="005F4E9B">
        <w:rPr>
          <w:rFonts w:ascii="Verdana" w:hAnsi="Verdana" w:cs="Verdana"/>
          <w:sz w:val="18"/>
          <w:szCs w:val="18"/>
        </w:rPr>
        <w:t xml:space="preserve"> </w:t>
      </w:r>
    </w:p>
    <w:p w14:paraId="4E1FA34D" w14:textId="77777777" w:rsidR="002A703D" w:rsidRPr="005F4E9B" w:rsidRDefault="002A703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 xml:space="preserve">Strony </w:t>
      </w:r>
      <w:r w:rsidR="0097361C" w:rsidRPr="005F4E9B">
        <w:rPr>
          <w:rFonts w:ascii="Verdana" w:hAnsi="Verdana" w:cs="Verdana"/>
          <w:sz w:val="18"/>
          <w:szCs w:val="18"/>
        </w:rPr>
        <w:t xml:space="preserve">postanawiają, że z czynności odbioru końcowego będzie spisany protokół zawierający wszelkie ustalenia dokonane w toku odbioru, jak też terminy wyznaczone na usunięcie </w:t>
      </w:r>
      <w:r w:rsidR="0097361C" w:rsidRPr="005F4E9B">
        <w:rPr>
          <w:rFonts w:ascii="Verdana" w:hAnsi="Verdana" w:cs="Verdana"/>
          <w:sz w:val="18"/>
          <w:szCs w:val="18"/>
        </w:rPr>
        <w:lastRenderedPageBreak/>
        <w:t>stwierdzonych przy odbiorze wad.</w:t>
      </w:r>
    </w:p>
    <w:p w14:paraId="45CBC565" w14:textId="77777777" w:rsidR="00B005D3" w:rsidRPr="005F4E9B" w:rsidRDefault="00B005D3" w:rsidP="00E2051E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F4E9B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W ramach wynagrodzenia określonego w § 7 ust. 1 Wykonawca udziela Zamawiającemu licencji na kody źródłowe, dla systemów i urządzeń, opracowane w ramach realizacji przedmiotu Umowy w zakresie umożliwiającym jego modyfikację i rozbudowę po zakończeniu okresu gwarancji i rękojmi.</w:t>
      </w:r>
    </w:p>
    <w:p w14:paraId="587C070D" w14:textId="77777777" w:rsidR="002A703D" w:rsidRPr="005F4E9B" w:rsidRDefault="0097361C" w:rsidP="0049684D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 xml:space="preserve">Wykonawca winien dostarczyć </w:t>
      </w:r>
      <w:r w:rsidR="0049684D" w:rsidRPr="005F4E9B">
        <w:rPr>
          <w:rFonts w:ascii="Verdana" w:hAnsi="Verdana" w:cs="Verdana"/>
          <w:sz w:val="18"/>
          <w:szCs w:val="18"/>
        </w:rPr>
        <w:t>najpóźniej w ostatnim dniu odbioru końcowego</w:t>
      </w:r>
      <w:r w:rsidRPr="005F4E9B">
        <w:rPr>
          <w:rFonts w:ascii="Verdana" w:hAnsi="Verdana" w:cs="Verdana"/>
          <w:sz w:val="18"/>
          <w:szCs w:val="18"/>
        </w:rPr>
        <w:t>:</w:t>
      </w:r>
    </w:p>
    <w:p w14:paraId="2F7B26CD" w14:textId="0C852152" w:rsidR="002A703D" w:rsidRPr="005F4E9B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 xml:space="preserve">2 </w:t>
      </w:r>
      <w:r w:rsidR="004B2420" w:rsidRPr="005F4E9B">
        <w:rPr>
          <w:rFonts w:ascii="Verdana" w:hAnsi="Verdana" w:cs="Verdana"/>
          <w:sz w:val="18"/>
          <w:szCs w:val="18"/>
        </w:rPr>
        <w:t>komplety</w:t>
      </w:r>
      <w:r w:rsidRPr="005F4E9B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5F4E9B">
        <w:rPr>
          <w:rFonts w:ascii="Verdana" w:hAnsi="Verdana"/>
          <w:sz w:val="18"/>
          <w:szCs w:val="18"/>
        </w:rPr>
        <w:t xml:space="preserve"> i zapisami specyfikacji warunków zamówienia</w:t>
      </w:r>
      <w:r w:rsidRPr="005F4E9B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5F4E9B">
        <w:rPr>
          <w:rFonts w:ascii="Verdana" w:hAnsi="Verdana"/>
          <w:sz w:val="18"/>
          <w:szCs w:val="18"/>
        </w:rPr>
        <w:t xml:space="preserve"> </w:t>
      </w:r>
      <w:r w:rsidRPr="005F4E9B">
        <w:rPr>
          <w:rFonts w:ascii="Verdana" w:hAnsi="Verdana" w:cs="Verdana"/>
          <w:sz w:val="18"/>
          <w:szCs w:val="18"/>
        </w:rPr>
        <w:t>kopie uwierzytelnione</w:t>
      </w:r>
      <w:r w:rsidRPr="005F4E9B">
        <w:rPr>
          <w:rFonts w:ascii="Verdana" w:hAnsi="Verdana"/>
          <w:sz w:val="18"/>
          <w:szCs w:val="18"/>
        </w:rPr>
        <w:t xml:space="preserve"> </w:t>
      </w:r>
      <w:r w:rsidRPr="005F4E9B">
        <w:rPr>
          <w:rFonts w:ascii="Verdana" w:hAnsi="Verdana" w:cs="Verdana"/>
          <w:sz w:val="18"/>
          <w:szCs w:val="18"/>
        </w:rPr>
        <w:t>przez</w:t>
      </w:r>
      <w:r w:rsidRPr="005F4E9B">
        <w:rPr>
          <w:rFonts w:ascii="Verdana" w:hAnsi="Verdana"/>
          <w:sz w:val="18"/>
          <w:szCs w:val="18"/>
        </w:rPr>
        <w:t xml:space="preserve"> </w:t>
      </w:r>
      <w:r w:rsidR="00566433" w:rsidRPr="005F4E9B">
        <w:rPr>
          <w:rFonts w:ascii="Verdana" w:hAnsi="Verdana" w:cs="Verdana"/>
          <w:sz w:val="18"/>
          <w:szCs w:val="18"/>
        </w:rPr>
        <w:t>K</w:t>
      </w:r>
      <w:r w:rsidRPr="005F4E9B">
        <w:rPr>
          <w:rFonts w:ascii="Verdana" w:hAnsi="Verdana" w:cs="Verdana"/>
          <w:sz w:val="18"/>
          <w:szCs w:val="18"/>
        </w:rPr>
        <w:t xml:space="preserve">ierownika </w:t>
      </w:r>
      <w:r w:rsidRPr="005F4E9B">
        <w:rPr>
          <w:rFonts w:ascii="Verdana" w:hAnsi="Verdana" w:cs="Verdana"/>
          <w:strike/>
          <w:sz w:val="18"/>
          <w:szCs w:val="18"/>
        </w:rPr>
        <w:t>budowy</w:t>
      </w:r>
      <w:r w:rsidR="00566433" w:rsidRPr="005F4E9B">
        <w:rPr>
          <w:rFonts w:ascii="Verdana" w:hAnsi="Verdana" w:cs="Verdana"/>
          <w:strike/>
          <w:sz w:val="18"/>
          <w:szCs w:val="18"/>
        </w:rPr>
        <w:t>/</w:t>
      </w:r>
      <w:r w:rsidR="00566433" w:rsidRPr="005F4E9B">
        <w:rPr>
          <w:rFonts w:ascii="Verdana" w:hAnsi="Verdana" w:cs="Verdana"/>
          <w:sz w:val="18"/>
          <w:szCs w:val="18"/>
        </w:rPr>
        <w:t>robót*</w:t>
      </w:r>
      <w:r w:rsidRPr="005F4E9B">
        <w:rPr>
          <w:rFonts w:ascii="Verdana" w:hAnsi="Verdana" w:cs="Verdana"/>
          <w:sz w:val="18"/>
          <w:szCs w:val="18"/>
        </w:rPr>
        <w:t>)</w:t>
      </w:r>
      <w:r w:rsidRPr="005F4E9B">
        <w:rPr>
          <w:rFonts w:ascii="Verdana" w:hAnsi="Verdana"/>
          <w:sz w:val="18"/>
          <w:szCs w:val="18"/>
        </w:rPr>
        <w:t>;</w:t>
      </w:r>
      <w:r w:rsidRPr="005F4E9B">
        <w:rPr>
          <w:rFonts w:ascii="Verdana" w:hAnsi="Verdana" w:cs="Verdana"/>
          <w:sz w:val="18"/>
          <w:szCs w:val="18"/>
        </w:rPr>
        <w:t xml:space="preserve"> w</w:t>
      </w:r>
      <w:r w:rsidRPr="005F4E9B">
        <w:rPr>
          <w:rFonts w:ascii="Verdana" w:hAnsi="Verdana"/>
          <w:sz w:val="18"/>
          <w:szCs w:val="18"/>
        </w:rPr>
        <w:t xml:space="preserve"> szczególności zawierające:</w:t>
      </w:r>
    </w:p>
    <w:p w14:paraId="36398FAB" w14:textId="77777777" w:rsidR="002A703D" w:rsidRPr="005F4E9B" w:rsidRDefault="00463875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F4E9B">
        <w:rPr>
          <w:rFonts w:ascii="Verdana" w:hAnsi="Verdana"/>
          <w:sz w:val="18"/>
          <w:szCs w:val="18"/>
        </w:rPr>
        <w:t xml:space="preserve">decyzje administracyjne wynikające z obowiązujących przepisów, decyzji lub wymagań jednostek administracji państwowej, samorządowej i Zamawiającego, umożliwiające użytkowanie </w:t>
      </w:r>
      <w:r w:rsidR="00C83814" w:rsidRPr="005F4E9B">
        <w:rPr>
          <w:rFonts w:ascii="Verdana" w:hAnsi="Verdana"/>
          <w:sz w:val="18"/>
          <w:szCs w:val="18"/>
        </w:rPr>
        <w:t xml:space="preserve">przedmiotu </w:t>
      </w:r>
      <w:r w:rsidR="008C44E5" w:rsidRPr="005F4E9B">
        <w:rPr>
          <w:rFonts w:ascii="Verdana" w:hAnsi="Verdana"/>
          <w:sz w:val="18"/>
          <w:szCs w:val="18"/>
        </w:rPr>
        <w:t>U</w:t>
      </w:r>
      <w:r w:rsidR="00C83814" w:rsidRPr="005F4E9B">
        <w:rPr>
          <w:rFonts w:ascii="Verdana" w:hAnsi="Verdana"/>
          <w:sz w:val="18"/>
          <w:szCs w:val="18"/>
        </w:rPr>
        <w:t>mowy</w:t>
      </w:r>
      <w:r w:rsidR="002A703D" w:rsidRPr="005F4E9B">
        <w:rPr>
          <w:rFonts w:ascii="Verdana" w:hAnsi="Verdana"/>
          <w:sz w:val="18"/>
          <w:szCs w:val="18"/>
        </w:rPr>
        <w:t>;</w:t>
      </w:r>
    </w:p>
    <w:p w14:paraId="7C9EB3AE" w14:textId="77777777" w:rsidR="002A703D" w:rsidRPr="005F4E9B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 xml:space="preserve">oświadczenie Kierownika </w:t>
      </w:r>
      <w:r w:rsidRPr="005F4E9B">
        <w:rPr>
          <w:rFonts w:ascii="Verdana" w:hAnsi="Verdana" w:cs="Verdana"/>
          <w:strike/>
          <w:sz w:val="18"/>
          <w:szCs w:val="18"/>
        </w:rPr>
        <w:t>budowy</w:t>
      </w:r>
      <w:r w:rsidR="00566433" w:rsidRPr="005F4E9B">
        <w:rPr>
          <w:rFonts w:ascii="Verdana" w:hAnsi="Verdana" w:cs="Verdana"/>
          <w:strike/>
          <w:sz w:val="18"/>
          <w:szCs w:val="18"/>
        </w:rPr>
        <w:t>/</w:t>
      </w:r>
      <w:r w:rsidR="00566433" w:rsidRPr="005F4E9B">
        <w:rPr>
          <w:rFonts w:ascii="Verdana" w:hAnsi="Verdana" w:cs="Verdana"/>
          <w:sz w:val="18"/>
          <w:szCs w:val="18"/>
        </w:rPr>
        <w:t>robót*</w:t>
      </w:r>
      <w:r w:rsidRPr="005F4E9B">
        <w:rPr>
          <w:rFonts w:ascii="Verdana" w:hAnsi="Verdana" w:cs="Verdana"/>
          <w:sz w:val="18"/>
          <w:szCs w:val="18"/>
        </w:rPr>
        <w:t xml:space="preserve"> o zakończeniu prac</w:t>
      </w:r>
      <w:r w:rsidR="002A703D" w:rsidRPr="005F4E9B">
        <w:rPr>
          <w:rFonts w:ascii="Verdana" w:hAnsi="Verdana" w:cs="Verdana"/>
          <w:sz w:val="18"/>
          <w:szCs w:val="18"/>
        </w:rPr>
        <w:t>;</w:t>
      </w:r>
    </w:p>
    <w:p w14:paraId="5754C44E" w14:textId="77777777" w:rsidR="002A703D" w:rsidRPr="005F4E9B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F4E9B">
        <w:rPr>
          <w:rFonts w:ascii="Verdana" w:hAnsi="Verdana"/>
          <w:sz w:val="18"/>
          <w:szCs w:val="18"/>
        </w:rPr>
        <w:t>dokumenty gwarancyjne</w:t>
      </w:r>
      <w:r w:rsidR="002A703D" w:rsidRPr="005F4E9B">
        <w:rPr>
          <w:rFonts w:ascii="Verdana" w:hAnsi="Verdana"/>
          <w:sz w:val="18"/>
          <w:szCs w:val="18"/>
        </w:rPr>
        <w:t>;</w:t>
      </w:r>
    </w:p>
    <w:p w14:paraId="33E13CBA" w14:textId="77777777" w:rsidR="002A703D" w:rsidRPr="005F4E9B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F4E9B">
        <w:rPr>
          <w:rFonts w:ascii="Verdana" w:hAnsi="Verdana"/>
          <w:sz w:val="18"/>
          <w:szCs w:val="18"/>
        </w:rPr>
        <w:t>deklaracje właściwości użytkowych lub deklaracje zgo</w:t>
      </w:r>
      <w:r w:rsidR="002A703D" w:rsidRPr="005F4E9B">
        <w:rPr>
          <w:rFonts w:ascii="Verdana" w:hAnsi="Verdana"/>
          <w:sz w:val="18"/>
          <w:szCs w:val="18"/>
        </w:rPr>
        <w:t>dności na wbudowane materiały i </w:t>
      </w:r>
      <w:r w:rsidRPr="005F4E9B">
        <w:rPr>
          <w:rFonts w:ascii="Verdana" w:hAnsi="Verdana"/>
          <w:sz w:val="18"/>
          <w:szCs w:val="18"/>
        </w:rPr>
        <w:t>urządzenia</w:t>
      </w:r>
      <w:r w:rsidR="002A703D" w:rsidRPr="005F4E9B">
        <w:rPr>
          <w:rFonts w:ascii="Verdana" w:hAnsi="Verdana"/>
          <w:sz w:val="18"/>
          <w:szCs w:val="18"/>
        </w:rPr>
        <w:t>;</w:t>
      </w:r>
    </w:p>
    <w:p w14:paraId="7ADEAC95" w14:textId="77777777" w:rsidR="002A703D" w:rsidRPr="005F4E9B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F4E9B">
        <w:rPr>
          <w:rFonts w:ascii="Verdana" w:hAnsi="Verdana"/>
          <w:sz w:val="18"/>
          <w:szCs w:val="18"/>
        </w:rPr>
        <w:t>wykaz zainstalowanych urządzeń wraz z kartami identyfikacyjnymi, opisami, dokumentacją fotograficzną, protokołami badań urządzeń i naniesieniem ich na rzuty, podpisanych jako protokół przez Inspektora Nadzoru i Użytkownika</w:t>
      </w:r>
      <w:r w:rsidR="002A703D" w:rsidRPr="005F4E9B">
        <w:rPr>
          <w:rFonts w:ascii="Verdana" w:hAnsi="Verdana"/>
          <w:sz w:val="18"/>
          <w:szCs w:val="18"/>
        </w:rPr>
        <w:t>;</w:t>
      </w:r>
    </w:p>
    <w:p w14:paraId="5495E980" w14:textId="77777777" w:rsidR="002A703D" w:rsidRPr="005F4E9B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F4E9B">
        <w:rPr>
          <w:rFonts w:ascii="Verdana" w:hAnsi="Verdana"/>
          <w:sz w:val="18"/>
          <w:szCs w:val="18"/>
        </w:rPr>
        <w:t>certyfikaty i atesty na zamontowane materiały, urządzenia i wyposażenie</w:t>
      </w:r>
      <w:r w:rsidR="002A703D" w:rsidRPr="005F4E9B">
        <w:rPr>
          <w:rFonts w:ascii="Verdana" w:hAnsi="Verdana"/>
          <w:sz w:val="18"/>
          <w:szCs w:val="18"/>
        </w:rPr>
        <w:t>;</w:t>
      </w:r>
    </w:p>
    <w:p w14:paraId="512E48C0" w14:textId="77777777" w:rsidR="00566433" w:rsidRPr="005F4E9B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F4E9B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 w:rsidRPr="005F4E9B">
        <w:rPr>
          <w:rFonts w:ascii="Verdana" w:hAnsi="Verdana"/>
          <w:sz w:val="18"/>
          <w:szCs w:val="18"/>
        </w:rPr>
        <w:t xml:space="preserve"> reprezentującego</w:t>
      </w:r>
      <w:r w:rsidRPr="005F4E9B">
        <w:rPr>
          <w:rFonts w:ascii="Verdana" w:hAnsi="Verdana"/>
          <w:sz w:val="18"/>
          <w:szCs w:val="18"/>
        </w:rPr>
        <w:t xml:space="preserve"> </w:t>
      </w:r>
      <w:r w:rsidR="00566433" w:rsidRPr="005F4E9B">
        <w:rPr>
          <w:rFonts w:ascii="Verdana" w:hAnsi="Verdana"/>
          <w:sz w:val="18"/>
          <w:szCs w:val="18"/>
        </w:rPr>
        <w:t>Zamawiającego;</w:t>
      </w:r>
    </w:p>
    <w:p w14:paraId="26C1030D" w14:textId="77777777" w:rsidR="00566433" w:rsidRPr="005F4E9B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F4E9B">
        <w:rPr>
          <w:rFonts w:ascii="Verdana" w:hAnsi="Verdana"/>
          <w:sz w:val="18"/>
          <w:szCs w:val="18"/>
        </w:rPr>
        <w:t>badania i pomiary i</w:t>
      </w:r>
      <w:r w:rsidR="004B2420" w:rsidRPr="005F4E9B">
        <w:rPr>
          <w:rFonts w:ascii="Verdana" w:hAnsi="Verdana"/>
          <w:sz w:val="18"/>
          <w:szCs w:val="18"/>
        </w:rPr>
        <w:t xml:space="preserve">nstalacji </w:t>
      </w:r>
      <w:r w:rsidR="00367C10" w:rsidRPr="005F4E9B">
        <w:rPr>
          <w:rFonts w:ascii="Verdana" w:hAnsi="Verdana"/>
          <w:sz w:val="18"/>
          <w:szCs w:val="18"/>
        </w:rPr>
        <w:t>wchodzących w zakres przedmiotu umowy,</w:t>
      </w:r>
    </w:p>
    <w:p w14:paraId="7DF8D79F" w14:textId="77777777" w:rsidR="00566433" w:rsidRPr="005F4E9B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F4E9B">
        <w:rPr>
          <w:rFonts w:ascii="Verdana" w:hAnsi="Verdana"/>
          <w:sz w:val="18"/>
          <w:szCs w:val="18"/>
        </w:rPr>
        <w:t>instrukcje konserwacji i eksploatacji zabudowanych materiałów i urządzeń (w języku polskim);</w:t>
      </w:r>
    </w:p>
    <w:p w14:paraId="609DD064" w14:textId="77777777" w:rsidR="00B005D3" w:rsidRPr="005F4E9B" w:rsidRDefault="00B005D3" w:rsidP="00B005D3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F4E9B">
        <w:rPr>
          <w:rFonts w:ascii="Verdana" w:hAnsi="Verdana"/>
          <w:sz w:val="18"/>
          <w:szCs w:val="18"/>
        </w:rPr>
        <w:t>aktualne pliki wsadowe, bazy  danych, kody administracyjne i serwisowe do urządzeń, instrukcje obsługi,  umożliwiające obsługę administracyjną, konserwację, modyfikację lub rozbudowę instalacji i oprogramowania po zakończeniu okresu gwarancji i rękojmi.</w:t>
      </w:r>
    </w:p>
    <w:p w14:paraId="0B89FAF9" w14:textId="77777777" w:rsidR="00566433" w:rsidRPr="005F4E9B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F4E9B">
        <w:rPr>
          <w:rFonts w:ascii="Verdana" w:hAnsi="Verdana"/>
          <w:bCs/>
          <w:sz w:val="18"/>
          <w:szCs w:val="18"/>
        </w:rPr>
        <w:t xml:space="preserve">2 </w:t>
      </w:r>
      <w:r w:rsidR="004B2420" w:rsidRPr="005F4E9B">
        <w:rPr>
          <w:rFonts w:ascii="Verdana" w:hAnsi="Verdana"/>
          <w:bCs/>
          <w:sz w:val="18"/>
          <w:szCs w:val="18"/>
        </w:rPr>
        <w:t>komplety</w:t>
      </w:r>
      <w:r w:rsidRPr="005F4E9B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winna zawierać rzeczywiste trasy prowadzonych ciągów instalacyjnych</w:t>
      </w:r>
      <w:r w:rsidR="00566433" w:rsidRPr="005F4E9B">
        <w:rPr>
          <w:rFonts w:ascii="Verdana" w:hAnsi="Verdana"/>
          <w:bCs/>
          <w:sz w:val="18"/>
          <w:szCs w:val="18"/>
        </w:rPr>
        <w:t>;</w:t>
      </w:r>
    </w:p>
    <w:p w14:paraId="7C78C301" w14:textId="6A5C079A" w:rsidR="00C466EA" w:rsidRPr="005F4E9B" w:rsidRDefault="00C466EA" w:rsidP="00C466EA">
      <w:pPr>
        <w:pStyle w:val="Akapitzlist"/>
        <w:numPr>
          <w:ilvl w:val="1"/>
          <w:numId w:val="12"/>
        </w:numPr>
        <w:spacing w:after="0" w:line="240" w:lineRule="auto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5F4E9B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Warunków Zamówienia lub są  wymagane przepisami prawa w zakresie przedmiotu niniejszej Umowy;</w:t>
      </w:r>
    </w:p>
    <w:p w14:paraId="27ED4C32" w14:textId="77777777" w:rsidR="00B07CCD" w:rsidRPr="005F4E9B" w:rsidRDefault="00B07CCD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 xml:space="preserve">wersję cyfrową dokumentacji, o której mowa w </w:t>
      </w:r>
      <w:r w:rsidR="004B47C6" w:rsidRPr="005F4E9B">
        <w:rPr>
          <w:rFonts w:ascii="Verdana" w:hAnsi="Verdana" w:cs="Verdana"/>
          <w:sz w:val="18"/>
          <w:szCs w:val="18"/>
        </w:rPr>
        <w:t>pk</w:t>
      </w:r>
      <w:r w:rsidRPr="005F4E9B">
        <w:rPr>
          <w:rFonts w:ascii="Verdana" w:hAnsi="Verdana" w:cs="Verdana"/>
          <w:sz w:val="18"/>
          <w:szCs w:val="18"/>
        </w:rPr>
        <w:t xml:space="preserve">t. </w:t>
      </w:r>
      <w:r w:rsidR="004B47C6" w:rsidRPr="005F4E9B">
        <w:rPr>
          <w:rFonts w:ascii="Verdana" w:hAnsi="Verdana" w:cs="Verdana"/>
          <w:sz w:val="18"/>
          <w:szCs w:val="18"/>
        </w:rPr>
        <w:t>1</w:t>
      </w:r>
      <w:r w:rsidRPr="005F4E9B">
        <w:rPr>
          <w:rFonts w:ascii="Verdana" w:hAnsi="Verdana" w:cs="Verdana"/>
          <w:sz w:val="18"/>
          <w:szCs w:val="18"/>
        </w:rPr>
        <w:t xml:space="preserve">), </w:t>
      </w:r>
      <w:r w:rsidR="004B47C6" w:rsidRPr="005F4E9B">
        <w:rPr>
          <w:rFonts w:ascii="Verdana" w:hAnsi="Verdana" w:cs="Verdana"/>
          <w:sz w:val="18"/>
          <w:szCs w:val="18"/>
        </w:rPr>
        <w:t>2</w:t>
      </w:r>
      <w:r w:rsidRPr="005F4E9B">
        <w:rPr>
          <w:rFonts w:ascii="Verdana" w:hAnsi="Verdana" w:cs="Verdana"/>
          <w:sz w:val="18"/>
          <w:szCs w:val="18"/>
        </w:rPr>
        <w:t xml:space="preserve">), </w:t>
      </w:r>
      <w:r w:rsidR="004B47C6" w:rsidRPr="005F4E9B">
        <w:rPr>
          <w:rFonts w:ascii="Verdana" w:hAnsi="Verdana" w:cs="Verdana"/>
          <w:sz w:val="18"/>
          <w:szCs w:val="18"/>
        </w:rPr>
        <w:t>3</w:t>
      </w:r>
      <w:r w:rsidRPr="005F4E9B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papierową kopii dokumentów (łącznie z dokumentacją formalno-prawną).Preferowany jest zapis dokumentacji cyfrowej w standardzie „pdf” (</w:t>
      </w:r>
      <w:proofErr w:type="spellStart"/>
      <w:r w:rsidRPr="005F4E9B">
        <w:rPr>
          <w:rFonts w:ascii="Verdana" w:hAnsi="Verdana" w:cs="Verdana"/>
          <w:sz w:val="18"/>
          <w:szCs w:val="18"/>
        </w:rPr>
        <w:t>Portable</w:t>
      </w:r>
      <w:proofErr w:type="spellEnd"/>
      <w:r w:rsidRPr="005F4E9B">
        <w:rPr>
          <w:rFonts w:ascii="Verdana" w:hAnsi="Verdana" w:cs="Verdana"/>
          <w:sz w:val="18"/>
          <w:szCs w:val="18"/>
        </w:rPr>
        <w:t xml:space="preserve"> </w:t>
      </w:r>
      <w:proofErr w:type="spellStart"/>
      <w:r w:rsidRPr="005F4E9B">
        <w:rPr>
          <w:rFonts w:ascii="Verdana" w:hAnsi="Verdana" w:cs="Verdana"/>
          <w:sz w:val="18"/>
          <w:szCs w:val="18"/>
        </w:rPr>
        <w:t>Document</w:t>
      </w:r>
      <w:proofErr w:type="spellEnd"/>
      <w:r w:rsidRPr="005F4E9B">
        <w:rPr>
          <w:rFonts w:ascii="Verdana" w:hAnsi="Verdana" w:cs="Verdana"/>
          <w:sz w:val="18"/>
          <w:szCs w:val="18"/>
        </w:rPr>
        <w:t xml:space="preserve"> Format).</w:t>
      </w:r>
    </w:p>
    <w:p w14:paraId="119FA0D0" w14:textId="77777777" w:rsidR="00B07CCD" w:rsidRPr="005F4E9B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F4E9B">
        <w:rPr>
          <w:rFonts w:ascii="Verdana" w:hAnsi="Verdana"/>
          <w:sz w:val="18"/>
          <w:szCs w:val="18"/>
        </w:rPr>
        <w:t xml:space="preserve">Zamawiający wyznaczy także ostateczny, pogwarancyjny odbiór robót po upływie terminu gwarancji jakości oraz termin na protokolarne stwierdzenie usunięcia wad fizycznych po upływie okresu rękojmi. </w:t>
      </w:r>
    </w:p>
    <w:p w14:paraId="6BA91398" w14:textId="77777777" w:rsidR="00B07CCD" w:rsidRPr="005F4E9B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F4E9B">
        <w:rPr>
          <w:rFonts w:ascii="Verdana" w:hAnsi="Verdana"/>
          <w:sz w:val="18"/>
          <w:szCs w:val="18"/>
        </w:rPr>
        <w:t xml:space="preserve">W przypadkach określonych w ust. 5 pkt </w:t>
      </w:r>
      <w:r w:rsidR="004B47C6" w:rsidRPr="005F4E9B">
        <w:rPr>
          <w:rFonts w:ascii="Verdana" w:hAnsi="Verdana"/>
          <w:sz w:val="18"/>
          <w:szCs w:val="18"/>
        </w:rPr>
        <w:t>1</w:t>
      </w:r>
      <w:r w:rsidRPr="005F4E9B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14:paraId="0FB78278" w14:textId="77777777" w:rsidR="00B07CCD" w:rsidRPr="005F4E9B" w:rsidRDefault="00B07CCD" w:rsidP="00B07CCD">
      <w:pPr>
        <w:suppressAutoHyphens/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</w:p>
    <w:p w14:paraId="1FC39945" w14:textId="77777777" w:rsidR="00A637FE" w:rsidRPr="005F4E9B" w:rsidRDefault="00A637FE" w:rsidP="00566433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562CB0E" w14:textId="77777777" w:rsidR="00A637FE" w:rsidRPr="005F4E9B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4CE0A41" w14:textId="77777777" w:rsidR="00A637FE" w:rsidRPr="005F4E9B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2EBF3C5" w14:textId="77777777" w:rsidR="00A637FE" w:rsidRPr="005F4E9B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D98A12B" w14:textId="77777777" w:rsidR="00A637FE" w:rsidRPr="005F4E9B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946DB82" w14:textId="77777777" w:rsidR="00A637FE" w:rsidRPr="005F4E9B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5997CC1D" w14:textId="77777777" w:rsidR="00A637FE" w:rsidRPr="005F4E9B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10FFD37" w14:textId="77777777" w:rsidR="00A637FE" w:rsidRPr="005F4E9B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699379" w14:textId="77777777" w:rsidR="00A637FE" w:rsidRPr="005F4E9B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FE9F23F" w14:textId="77777777" w:rsidR="00A637FE" w:rsidRPr="005F4E9B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F72F646" w14:textId="77777777" w:rsidR="00A637FE" w:rsidRPr="005F4E9B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8CE6F91" w14:textId="77777777" w:rsidR="00A637FE" w:rsidRPr="005F4E9B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1CDCEAD" w14:textId="77777777" w:rsidR="00A637FE" w:rsidRPr="005F4E9B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B9E253" w14:textId="77777777" w:rsidR="00A637FE" w:rsidRPr="005F4E9B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3DE523C" w14:textId="77777777" w:rsidR="0097361C" w:rsidRPr="005F4E9B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4FAA3E8E" w14:textId="77777777" w:rsidR="0097361C" w:rsidRPr="005F4E9B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>§</w:t>
      </w:r>
      <w:r w:rsidR="0097361C" w:rsidRPr="005F4E9B">
        <w:rPr>
          <w:rFonts w:ascii="Verdana" w:hAnsi="Verdana" w:cs="Verdana"/>
          <w:sz w:val="18"/>
          <w:szCs w:val="18"/>
        </w:rPr>
        <w:t>1</w:t>
      </w:r>
      <w:r w:rsidR="00E40D78" w:rsidRPr="005F4E9B">
        <w:rPr>
          <w:rFonts w:ascii="Verdana" w:hAnsi="Verdana" w:cs="Verdana"/>
          <w:sz w:val="18"/>
          <w:szCs w:val="18"/>
        </w:rPr>
        <w:t>3</w:t>
      </w:r>
    </w:p>
    <w:p w14:paraId="08CCE17A" w14:textId="77777777" w:rsidR="001D77D5" w:rsidRPr="005F4E9B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5F4E9B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5F4E9B">
        <w:rPr>
          <w:rFonts w:ascii="Verdana" w:hAnsi="Verdana" w:cs="Verdana"/>
          <w:kern w:val="2"/>
          <w:sz w:val="18"/>
          <w:szCs w:val="18"/>
        </w:rPr>
        <w:t>§</w:t>
      </w:r>
      <w:r w:rsidRPr="005F4E9B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dokumentacją projektową, STWIORB, obowiązującymi przepisami w zakresie przedmiotu </w:t>
      </w:r>
      <w:r w:rsidR="00E9721E" w:rsidRPr="005F4E9B">
        <w:rPr>
          <w:rFonts w:ascii="Verdana" w:hAnsi="Verdana" w:cs="Verdana"/>
          <w:kern w:val="2"/>
          <w:sz w:val="18"/>
          <w:szCs w:val="18"/>
        </w:rPr>
        <w:t>Umowy</w:t>
      </w:r>
      <w:r w:rsidRPr="005F4E9B">
        <w:rPr>
          <w:rFonts w:ascii="Verdana" w:hAnsi="Verdana" w:cs="Verdana"/>
          <w:kern w:val="2"/>
          <w:sz w:val="18"/>
          <w:szCs w:val="18"/>
        </w:rPr>
        <w:t>, normami, sztuką budowlaną i warunkami Umowy, bez wad uniemożliwiającyc</w:t>
      </w:r>
      <w:r w:rsidR="00E9721E" w:rsidRPr="005F4E9B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="0069798B" w:rsidRPr="005F4E9B">
        <w:rPr>
          <w:rFonts w:ascii="Verdana" w:hAnsi="Verdana" w:cs="Verdana"/>
          <w:kern w:val="2"/>
          <w:sz w:val="18"/>
          <w:szCs w:val="18"/>
        </w:rPr>
        <w:t>jego</w:t>
      </w:r>
      <w:r w:rsidRPr="005F4E9B">
        <w:rPr>
          <w:rFonts w:ascii="Verdana" w:hAnsi="Verdana" w:cs="Verdana"/>
          <w:kern w:val="2"/>
          <w:sz w:val="18"/>
          <w:szCs w:val="18"/>
        </w:rPr>
        <w:t xml:space="preserve"> przeznaczeniem.</w:t>
      </w:r>
    </w:p>
    <w:p w14:paraId="32E68381" w14:textId="48F54994" w:rsidR="009A26D3" w:rsidRPr="005F4E9B" w:rsidRDefault="007A7EA1" w:rsidP="007A7EA1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5F4E9B">
        <w:rPr>
          <w:rFonts w:ascii="Verdana" w:hAnsi="Verdana" w:cs="Times New Roman"/>
          <w:color w:val="000000" w:themeColor="text1"/>
          <w:sz w:val="18"/>
          <w:szCs w:val="18"/>
        </w:rPr>
        <w:t>Wykonawca ponosi odpowiedzialność z tytułu rękojmi za wady fizyczne przedmiotu Umowy, które zostaną stwierdzone przed upływem okresu trzech lat. Okres rękojmi rozpoczyna się z dniem końcowego odbioru przedmiotu Umowy rozumianego, jako data podpisania protokołu odbioru końcowego przedmiotu Umowy.</w:t>
      </w:r>
    </w:p>
    <w:p w14:paraId="67789EF5" w14:textId="77777777" w:rsidR="009A26D3" w:rsidRPr="005F4E9B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5F4E9B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5F4E9B">
        <w:rPr>
          <w:rFonts w:ascii="Verdana" w:hAnsi="Verdana" w:cs="Times New Roman"/>
          <w:sz w:val="18"/>
          <w:szCs w:val="18"/>
        </w:rPr>
        <w:t>ust.</w:t>
      </w:r>
      <w:r w:rsidRPr="005F4E9B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5F4E9B">
        <w:rPr>
          <w:rFonts w:ascii="Verdana" w:hAnsi="Verdana" w:cs="Times New Roman"/>
          <w:sz w:val="18"/>
          <w:szCs w:val="18"/>
        </w:rPr>
        <w:t>U</w:t>
      </w:r>
      <w:r w:rsidRPr="005F4E9B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 w:rsidRPr="005F4E9B">
        <w:rPr>
          <w:rFonts w:ascii="Verdana" w:hAnsi="Verdana" w:cs="Times New Roman"/>
          <w:sz w:val="18"/>
          <w:szCs w:val="18"/>
        </w:rPr>
        <w:t>.</w:t>
      </w:r>
    </w:p>
    <w:p w14:paraId="3AA7B75C" w14:textId="77777777" w:rsidR="0097361C" w:rsidRPr="005F4E9B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5F4E9B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 w:rsidRPr="005F4E9B">
        <w:rPr>
          <w:rFonts w:ascii="Verdana" w:hAnsi="Verdana" w:cs="Times New Roman"/>
          <w:sz w:val="18"/>
          <w:szCs w:val="18"/>
        </w:rPr>
        <w:t>3.</w:t>
      </w:r>
      <w:r w:rsidRPr="005F4E9B">
        <w:rPr>
          <w:rFonts w:ascii="Verdana" w:hAnsi="Verdana" w:cs="Times New Roman"/>
          <w:sz w:val="18"/>
          <w:szCs w:val="18"/>
        </w:rPr>
        <w:t>, je</w:t>
      </w:r>
      <w:r w:rsidR="006A6913" w:rsidRPr="005F4E9B">
        <w:rPr>
          <w:rFonts w:ascii="Verdana" w:hAnsi="Verdana" w:cs="Times New Roman"/>
          <w:sz w:val="18"/>
          <w:szCs w:val="18"/>
        </w:rPr>
        <w:t>żeli Wykonawca nie usunie wad w </w:t>
      </w:r>
      <w:r w:rsidRPr="005F4E9B">
        <w:rPr>
          <w:rFonts w:ascii="Verdana" w:hAnsi="Verdana" w:cs="Times New Roman"/>
          <w:sz w:val="18"/>
          <w:szCs w:val="18"/>
        </w:rPr>
        <w:t>wyznaczonym przez Zamawiającego terminie, Zamawiający może powierzyć ich usunięcie innemu podmiotowi na koszt i ryzyko Wykonawcy</w:t>
      </w:r>
      <w:r w:rsidR="001D77D5" w:rsidRPr="005F4E9B">
        <w:rPr>
          <w:rFonts w:ascii="Verdana" w:hAnsi="Verdana" w:cs="Times New Roman"/>
          <w:sz w:val="18"/>
          <w:szCs w:val="18"/>
        </w:rPr>
        <w:t>.</w:t>
      </w:r>
    </w:p>
    <w:p w14:paraId="359D23DF" w14:textId="77777777" w:rsidR="001D77D5" w:rsidRPr="005F4E9B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5F4E9B">
        <w:rPr>
          <w:rFonts w:ascii="Verdana" w:hAnsi="Verdana" w:cs="Verdana"/>
          <w:kern w:val="2"/>
          <w:sz w:val="18"/>
          <w:szCs w:val="18"/>
        </w:rPr>
        <w:t>Wykonawca udziela ……. lat gwarancji na przedmiot Umowy, licząc od dnia podpisania protokołu odbioru końcowego, zgodnie z warunkami określonymi w oświadczeniu gwarancyjnym Wykonawcy-Gwaranta stanowiącym zał. Nr …… do niniejszej Umowy.</w:t>
      </w:r>
    </w:p>
    <w:p w14:paraId="33FA301E" w14:textId="77777777" w:rsidR="001D77D5" w:rsidRPr="005F4E9B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5F4E9B">
        <w:rPr>
          <w:rFonts w:ascii="Verdana" w:hAnsi="Verdana" w:cs="Verdana"/>
          <w:kern w:val="2"/>
          <w:sz w:val="18"/>
          <w:szCs w:val="18"/>
        </w:rPr>
        <w:lastRenderedPageBreak/>
        <w:t>Okres gwarancji dla naprawianego urządzenia, zespołu, elementu ulega wydłużeniu o czas usunięcia wad liczony od dnia zgłoszenia wady Wykonawcy do dnia jej usunięcia.</w:t>
      </w:r>
    </w:p>
    <w:p w14:paraId="00B2CEA0" w14:textId="77777777" w:rsidR="001D77D5" w:rsidRPr="005F4E9B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5F4E9B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chwili dostarczenia, zamontowania i uruchomienia wolnego od wad urządzenia, zespołu, elementu. Zamawiający może usunąć w 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14:paraId="08FCBCBE" w14:textId="77777777" w:rsidR="001D77D5" w:rsidRPr="005F4E9B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5F4E9B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14:paraId="2AB01312" w14:textId="77777777" w:rsidR="001D77D5" w:rsidRPr="005F4E9B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5F4E9B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14:paraId="5E1E5CE7" w14:textId="77777777" w:rsidR="001D77D5" w:rsidRPr="005F4E9B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5F4E9B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14:paraId="52E56223" w14:textId="77777777" w:rsidR="00680BA8" w:rsidRPr="005F4E9B" w:rsidRDefault="00680BA8" w:rsidP="00680BA8">
      <w:pPr>
        <w:suppressAutoHyphens/>
        <w:spacing w:after="0" w:line="240" w:lineRule="auto"/>
        <w:ind w:left="851"/>
        <w:jc w:val="both"/>
        <w:rPr>
          <w:rFonts w:ascii="Verdana" w:hAnsi="Verdana" w:cs="Verdana"/>
          <w:kern w:val="2"/>
          <w:sz w:val="18"/>
          <w:szCs w:val="18"/>
        </w:rPr>
      </w:pPr>
    </w:p>
    <w:p w14:paraId="07547A01" w14:textId="77777777" w:rsidR="001D77D5" w:rsidRPr="005F4E9B" w:rsidRDefault="001D77D5" w:rsidP="007D2DD0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01BA09C0" w14:textId="77777777" w:rsidR="0097361C" w:rsidRPr="005F4E9B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>§1</w:t>
      </w:r>
      <w:r w:rsidR="00E40D78" w:rsidRPr="005F4E9B">
        <w:rPr>
          <w:rFonts w:ascii="Verdana" w:hAnsi="Verdana" w:cs="Verdana"/>
          <w:sz w:val="18"/>
          <w:szCs w:val="18"/>
        </w:rPr>
        <w:t>4</w:t>
      </w:r>
    </w:p>
    <w:p w14:paraId="5350AC71" w14:textId="77777777" w:rsidR="0097361C" w:rsidRPr="005F4E9B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5F4E9B">
        <w:rPr>
          <w:rFonts w:ascii="Verdana" w:hAnsi="Verdana" w:cs="Verdana"/>
          <w:sz w:val="18"/>
          <w:szCs w:val="18"/>
        </w:rPr>
        <w:t>Umowy w </w:t>
      </w:r>
      <w:r w:rsidRPr="005F4E9B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14:paraId="4A3048E7" w14:textId="77777777" w:rsidR="0097361C" w:rsidRPr="005F4E9B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F4E9B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14:paraId="6D7118F6" w14:textId="77777777" w:rsidR="0097361C" w:rsidRPr="005F4E9B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5F4E9B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 w:rsidRPr="005F4E9B">
        <w:rPr>
          <w:rFonts w:ascii="Verdana" w:hAnsi="Verdana" w:cs="Verdana"/>
          <w:kern w:val="2"/>
          <w:sz w:val="18"/>
          <w:szCs w:val="18"/>
        </w:rPr>
        <w:t>U</w:t>
      </w:r>
      <w:r w:rsidRPr="005F4E9B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5F4E9B">
        <w:rPr>
          <w:rFonts w:ascii="Verdana" w:hAnsi="Verdana"/>
          <w:kern w:val="2"/>
          <w:sz w:val="18"/>
          <w:szCs w:val="18"/>
        </w:rPr>
        <w:t>0,</w:t>
      </w:r>
      <w:r w:rsidRPr="005F4E9B">
        <w:rPr>
          <w:rFonts w:ascii="Verdana" w:hAnsi="Verdana" w:cs="Verdana"/>
          <w:kern w:val="2"/>
          <w:sz w:val="18"/>
          <w:szCs w:val="18"/>
        </w:rPr>
        <w:t>2</w:t>
      </w:r>
      <w:r w:rsidRPr="005F4E9B">
        <w:rPr>
          <w:rFonts w:ascii="Verdana" w:hAnsi="Verdana"/>
          <w:kern w:val="2"/>
          <w:sz w:val="18"/>
          <w:szCs w:val="18"/>
        </w:rPr>
        <w:t>%</w:t>
      </w:r>
      <w:r w:rsidRPr="005F4E9B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5F4E9B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5F4E9B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 w:rsidRPr="005F4E9B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5F4E9B">
        <w:rPr>
          <w:rFonts w:ascii="Verdana" w:hAnsi="Verdana" w:cs="Verdana"/>
          <w:kern w:val="2"/>
          <w:sz w:val="18"/>
          <w:szCs w:val="18"/>
        </w:rPr>
        <w:t>§</w:t>
      </w:r>
      <w:r w:rsidRPr="005F4E9B">
        <w:rPr>
          <w:rFonts w:ascii="Verdana" w:hAnsi="Verdana" w:cs="Verdana"/>
          <w:kern w:val="2"/>
          <w:sz w:val="18"/>
          <w:szCs w:val="18"/>
        </w:rPr>
        <w:t>3 ust. 2</w:t>
      </w:r>
      <w:r w:rsidR="007D2DD0" w:rsidRPr="005F4E9B">
        <w:rPr>
          <w:rFonts w:ascii="Verdana" w:hAnsi="Verdana" w:cs="Verdana"/>
          <w:kern w:val="2"/>
          <w:sz w:val="18"/>
          <w:szCs w:val="18"/>
        </w:rPr>
        <w:t>;</w:t>
      </w:r>
    </w:p>
    <w:p w14:paraId="74398A61" w14:textId="77777777" w:rsidR="0097361C" w:rsidRPr="005F4E9B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5F4E9B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5F4E9B">
        <w:rPr>
          <w:rFonts w:ascii="Verdana" w:hAnsi="Verdana"/>
          <w:kern w:val="2"/>
          <w:sz w:val="18"/>
          <w:szCs w:val="18"/>
        </w:rPr>
        <w:t>0,</w:t>
      </w:r>
      <w:r w:rsidRPr="005F4E9B">
        <w:rPr>
          <w:rFonts w:ascii="Verdana" w:hAnsi="Verdana" w:cs="Verdana"/>
          <w:kern w:val="2"/>
          <w:sz w:val="18"/>
          <w:szCs w:val="18"/>
        </w:rPr>
        <w:t>2</w:t>
      </w:r>
      <w:r w:rsidRPr="005F4E9B">
        <w:rPr>
          <w:rFonts w:ascii="Verdana" w:hAnsi="Verdana"/>
          <w:kern w:val="2"/>
          <w:sz w:val="18"/>
          <w:szCs w:val="18"/>
        </w:rPr>
        <w:t>%</w:t>
      </w:r>
      <w:r w:rsidRPr="005F4E9B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5F4E9B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5F4E9B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 w:rsidRPr="005F4E9B">
        <w:rPr>
          <w:rFonts w:ascii="Verdana" w:hAnsi="Verdana" w:cs="Verdana"/>
          <w:kern w:val="2"/>
          <w:sz w:val="18"/>
          <w:szCs w:val="18"/>
        </w:rPr>
        <w:t>;</w:t>
      </w:r>
    </w:p>
    <w:p w14:paraId="6E0979F7" w14:textId="77777777" w:rsidR="0097361C" w:rsidRPr="005F4E9B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5F4E9B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5F4E9B">
        <w:rPr>
          <w:rFonts w:ascii="Verdana" w:hAnsi="Verdana" w:cs="Verdana"/>
          <w:kern w:val="2"/>
          <w:sz w:val="18"/>
          <w:szCs w:val="18"/>
        </w:rPr>
        <w:t>U</w:t>
      </w:r>
      <w:r w:rsidRPr="005F4E9B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</w:t>
      </w:r>
      <w:r w:rsidR="006A6913" w:rsidRPr="005F4E9B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5F4E9B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5F4E9B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5F4E9B">
        <w:rPr>
          <w:rFonts w:ascii="Verdana" w:hAnsi="Verdana" w:cs="Verdana"/>
          <w:kern w:val="2"/>
          <w:sz w:val="18"/>
          <w:szCs w:val="18"/>
        </w:rPr>
        <w:t>7 ust. 1</w:t>
      </w:r>
      <w:r w:rsidR="007D2DD0" w:rsidRPr="005F4E9B">
        <w:rPr>
          <w:rFonts w:ascii="Verdana" w:hAnsi="Verdana" w:cs="Verdana"/>
          <w:kern w:val="2"/>
          <w:sz w:val="18"/>
          <w:szCs w:val="18"/>
        </w:rPr>
        <w:t>;</w:t>
      </w:r>
    </w:p>
    <w:p w14:paraId="768875DA" w14:textId="77777777" w:rsidR="0097361C" w:rsidRPr="005F4E9B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5F4E9B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5F4E9B">
        <w:rPr>
          <w:rFonts w:ascii="Verdana" w:hAnsi="Verdana" w:cs="Verdana"/>
          <w:kern w:val="2"/>
          <w:sz w:val="18"/>
          <w:szCs w:val="18"/>
        </w:rPr>
        <w:t>U</w:t>
      </w:r>
      <w:r w:rsidRPr="005F4E9B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</w:t>
      </w:r>
      <w:r w:rsidR="006A6913" w:rsidRPr="005F4E9B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5F4E9B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5F4E9B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 w:rsidRPr="005F4E9B">
        <w:rPr>
          <w:rFonts w:ascii="Verdana" w:hAnsi="Verdana" w:cs="Verdana"/>
          <w:kern w:val="2"/>
          <w:sz w:val="18"/>
          <w:szCs w:val="18"/>
        </w:rPr>
        <w:t>7 ust. 1 a </w:t>
      </w:r>
      <w:r w:rsidRPr="005F4E9B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5F4E9B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5F4E9B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 w:rsidRPr="005F4E9B">
        <w:rPr>
          <w:rFonts w:ascii="Verdana" w:hAnsi="Verdana" w:cs="Verdana"/>
          <w:kern w:val="2"/>
          <w:sz w:val="18"/>
          <w:szCs w:val="18"/>
        </w:rPr>
        <w:t>;</w:t>
      </w:r>
    </w:p>
    <w:p w14:paraId="67EBB571" w14:textId="77777777" w:rsidR="0097361C" w:rsidRPr="005F4E9B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5F4E9B">
        <w:rPr>
          <w:rFonts w:ascii="Verdana" w:hAnsi="Verdana"/>
          <w:kern w:val="2"/>
          <w:sz w:val="18"/>
          <w:szCs w:val="18"/>
        </w:rPr>
        <w:t xml:space="preserve">za </w:t>
      </w:r>
      <w:r w:rsidRPr="005F4E9B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5F4E9B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5F4E9B">
        <w:rPr>
          <w:rFonts w:ascii="Verdana" w:hAnsi="Verdana" w:cs="Verdana"/>
          <w:kern w:val="2"/>
          <w:sz w:val="18"/>
          <w:szCs w:val="18"/>
        </w:rPr>
        <w:t>zł</w:t>
      </w:r>
      <w:r w:rsidR="007D2DD0" w:rsidRPr="005F4E9B">
        <w:rPr>
          <w:rFonts w:ascii="Verdana" w:hAnsi="Verdana" w:cs="Verdana"/>
          <w:kern w:val="2"/>
          <w:sz w:val="18"/>
          <w:szCs w:val="18"/>
        </w:rPr>
        <w:t>;</w:t>
      </w:r>
    </w:p>
    <w:p w14:paraId="7069BB5A" w14:textId="77777777" w:rsidR="0097361C" w:rsidRPr="005F4E9B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5F4E9B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5F4E9B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5F4E9B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 w:rsidRPr="005F4E9B">
        <w:rPr>
          <w:rFonts w:ascii="Verdana" w:hAnsi="Verdana" w:cs="Verdana"/>
          <w:kern w:val="2"/>
          <w:sz w:val="18"/>
          <w:szCs w:val="18"/>
        </w:rPr>
        <w:t>;</w:t>
      </w:r>
    </w:p>
    <w:p w14:paraId="34E4CC3D" w14:textId="77777777" w:rsidR="0097361C" w:rsidRPr="005F4E9B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5F4E9B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5F4E9B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5F4E9B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 w:rsidRPr="005F4E9B">
        <w:rPr>
          <w:rFonts w:ascii="Verdana" w:hAnsi="Verdana" w:cs="Verdana"/>
          <w:kern w:val="2"/>
          <w:sz w:val="18"/>
          <w:szCs w:val="18"/>
        </w:rPr>
        <w:t>;</w:t>
      </w:r>
    </w:p>
    <w:p w14:paraId="52279D70" w14:textId="77777777" w:rsidR="0097361C" w:rsidRPr="005F4E9B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5F4E9B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5F4E9B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5F4E9B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 w:rsidRPr="005F4E9B">
        <w:rPr>
          <w:rFonts w:ascii="Verdana" w:hAnsi="Verdana" w:cs="Verdana"/>
          <w:kern w:val="2"/>
          <w:sz w:val="18"/>
          <w:szCs w:val="18"/>
        </w:rPr>
        <w:t>;</w:t>
      </w:r>
    </w:p>
    <w:p w14:paraId="2F355111" w14:textId="77777777" w:rsidR="0097361C" w:rsidRPr="005F4E9B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5F4E9B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5F4E9B">
        <w:rPr>
          <w:rFonts w:ascii="Verdana" w:hAnsi="Verdana"/>
          <w:kern w:val="2"/>
          <w:sz w:val="18"/>
          <w:szCs w:val="18"/>
        </w:rPr>
        <w:t xml:space="preserve"> Zamawiającego </w:t>
      </w:r>
      <w:r w:rsidRPr="005F4E9B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5F4E9B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5F4E9B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 w:rsidRPr="005F4E9B">
        <w:rPr>
          <w:rFonts w:ascii="Verdana" w:hAnsi="Verdana" w:cs="Verdana"/>
          <w:kern w:val="2"/>
          <w:sz w:val="18"/>
          <w:szCs w:val="18"/>
        </w:rPr>
        <w:t>;</w:t>
      </w:r>
      <w:r w:rsidRPr="005F4E9B">
        <w:rPr>
          <w:rFonts w:ascii="Verdana" w:hAnsi="Verdana"/>
          <w:kern w:val="2"/>
          <w:sz w:val="18"/>
          <w:szCs w:val="18"/>
        </w:rPr>
        <w:t xml:space="preserve"> </w:t>
      </w:r>
    </w:p>
    <w:p w14:paraId="4A345CA6" w14:textId="77777777" w:rsidR="004735D7" w:rsidRPr="005F4E9B" w:rsidRDefault="00B168C8" w:rsidP="004735D7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5F4E9B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5F4E9B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5F4E9B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5F4E9B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5F4E9B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5F4E9B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 w:rsidRPr="005F4E9B">
        <w:rPr>
          <w:rFonts w:ascii="Verdana" w:hAnsi="Verdana"/>
          <w:kern w:val="2"/>
          <w:sz w:val="18"/>
          <w:szCs w:val="18"/>
        </w:rPr>
        <w:t xml:space="preserve"> </w:t>
      </w:r>
      <w:r w:rsidRPr="005F4E9B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5F4E9B">
        <w:rPr>
          <w:rFonts w:ascii="Verdana" w:hAnsi="Verdana"/>
          <w:kern w:val="2"/>
          <w:sz w:val="18"/>
          <w:szCs w:val="18"/>
        </w:rPr>
        <w:t>e</w:t>
      </w:r>
      <w:r w:rsidRPr="005F4E9B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5F4E9B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5F4E9B">
        <w:rPr>
          <w:rFonts w:ascii="Verdana" w:hAnsi="Verdana"/>
          <w:kern w:val="2"/>
          <w:sz w:val="18"/>
          <w:szCs w:val="18"/>
        </w:rPr>
        <w:t>wymienione w §5 ust. 19</w:t>
      </w:r>
      <w:r w:rsidRPr="005F4E9B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5F4E9B">
        <w:rPr>
          <w:rFonts w:ascii="Verdana" w:hAnsi="Verdana"/>
          <w:b/>
          <w:kern w:val="2"/>
          <w:sz w:val="18"/>
          <w:szCs w:val="18"/>
        </w:rPr>
        <w:t>4</w:t>
      </w:r>
      <w:r w:rsidRPr="005F4E9B">
        <w:rPr>
          <w:rFonts w:ascii="Verdana" w:hAnsi="Verdana"/>
          <w:b/>
          <w:kern w:val="2"/>
          <w:sz w:val="18"/>
          <w:szCs w:val="18"/>
        </w:rPr>
        <w:t> </w:t>
      </w:r>
      <w:r w:rsidR="00373D1C" w:rsidRPr="005F4E9B">
        <w:rPr>
          <w:rFonts w:ascii="Verdana" w:hAnsi="Verdana"/>
          <w:b/>
          <w:kern w:val="2"/>
          <w:sz w:val="18"/>
          <w:szCs w:val="18"/>
        </w:rPr>
        <w:t>0</w:t>
      </w:r>
      <w:r w:rsidRPr="005F4E9B">
        <w:rPr>
          <w:rFonts w:ascii="Verdana" w:hAnsi="Verdana"/>
          <w:b/>
          <w:kern w:val="2"/>
          <w:sz w:val="18"/>
          <w:szCs w:val="18"/>
        </w:rPr>
        <w:t>00,00</w:t>
      </w:r>
      <w:r w:rsidRPr="005F4E9B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 w:rsidRPr="005F4E9B">
        <w:rPr>
          <w:rFonts w:ascii="Verdana" w:hAnsi="Verdana"/>
          <w:kern w:val="2"/>
          <w:sz w:val="18"/>
          <w:szCs w:val="18"/>
        </w:rPr>
        <w:t>.</w:t>
      </w:r>
      <w:r w:rsidR="004735D7" w:rsidRPr="005F4E9B">
        <w:rPr>
          <w:rFonts w:ascii="Verdana" w:hAnsi="Verdana"/>
          <w:kern w:val="2"/>
          <w:sz w:val="18"/>
          <w:szCs w:val="18"/>
        </w:rPr>
        <w:t xml:space="preserve"> </w:t>
      </w:r>
    </w:p>
    <w:p w14:paraId="16141B2B" w14:textId="77777777" w:rsidR="0049684D" w:rsidRPr="005F4E9B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5F4E9B">
        <w:rPr>
          <w:rFonts w:ascii="Verdana" w:hAnsi="Verdana"/>
          <w:kern w:val="2"/>
          <w:sz w:val="18"/>
          <w:szCs w:val="18"/>
        </w:rPr>
        <w:t xml:space="preserve">za nieprzestrzeganie przez pracowników Wykonawcy, Podwykonawcy przepisów BHP, a w szczególności brak stosowania środków ochrony indywidualnej oraz odzieży i obuwia roboczego, Wykonawca zapłaci karę umowną w wysokości </w:t>
      </w:r>
      <w:r w:rsidRPr="005F4E9B">
        <w:rPr>
          <w:rFonts w:ascii="Verdana" w:hAnsi="Verdana"/>
          <w:b/>
          <w:kern w:val="2"/>
          <w:sz w:val="18"/>
          <w:szCs w:val="18"/>
        </w:rPr>
        <w:t>100 zł</w:t>
      </w:r>
      <w:r w:rsidRPr="005F4E9B">
        <w:rPr>
          <w:rFonts w:ascii="Verdana" w:hAnsi="Verdana"/>
          <w:kern w:val="2"/>
          <w:sz w:val="18"/>
          <w:szCs w:val="18"/>
        </w:rPr>
        <w:t xml:space="preserve"> za każdy stwierdzony przez nadzór inwestorski lub Zamawiającego przypadek naruszenia przepisów BHP;</w:t>
      </w:r>
    </w:p>
    <w:p w14:paraId="5EDDF0AD" w14:textId="77777777" w:rsidR="0049684D" w:rsidRPr="005F4E9B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5F4E9B">
        <w:rPr>
          <w:rFonts w:ascii="Verdana" w:hAnsi="Verdana"/>
          <w:kern w:val="2"/>
          <w:sz w:val="18"/>
          <w:szCs w:val="18"/>
        </w:rPr>
        <w:t xml:space="preserve">za naruszenie przepisów i zasad bezpieczeństwa określonych w BIOZ lub instrukcji BHP, </w:t>
      </w:r>
      <w:r w:rsidRPr="005F4E9B">
        <w:rPr>
          <w:rFonts w:ascii="Verdana" w:hAnsi="Verdana"/>
          <w:kern w:val="2"/>
          <w:sz w:val="18"/>
          <w:szCs w:val="18"/>
        </w:rPr>
        <w:lastRenderedPageBreak/>
        <w:t>Wykonawca zapłaci karę umowną w wysokości 500 zł, za każdy stwierdzony przez nadzór inwestorski lub Zamawiającego przypadek;</w:t>
      </w:r>
    </w:p>
    <w:p w14:paraId="7392BE17" w14:textId="77777777" w:rsidR="0049684D" w:rsidRPr="005F4E9B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5F4E9B">
        <w:rPr>
          <w:rFonts w:ascii="Verdana" w:hAnsi="Verdana"/>
          <w:kern w:val="2"/>
          <w:sz w:val="18"/>
          <w:szCs w:val="18"/>
        </w:rPr>
        <w:t>za brak stosowania widocznego oznakowania pracowników Wykonawcy i Podwykonawców przebywających na terenie budowy (oznakowanie ubrań roboczych, kamizelek odblaskowych), samochodów, ciężkiego sprzętu, itp. Wykonawca zapłaci karę umowną w wysokości 100 zł, za każdy udokumentowany przypadek naruszenia obowiązku oznaczania zasobów Wykonawcy realizujących przedmiot umowy.</w:t>
      </w:r>
    </w:p>
    <w:p w14:paraId="5043CB0F" w14:textId="77777777" w:rsidR="0049684D" w:rsidRPr="005F4E9B" w:rsidRDefault="0049684D" w:rsidP="0049684D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064ED3D4" w14:textId="77777777" w:rsidR="0049684D" w:rsidRPr="005F4E9B" w:rsidRDefault="0049684D" w:rsidP="0049684D">
      <w:p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5F4E9B">
        <w:rPr>
          <w:rFonts w:ascii="Verdana" w:hAnsi="Verdana"/>
          <w:kern w:val="2"/>
          <w:sz w:val="18"/>
          <w:szCs w:val="18"/>
        </w:rPr>
        <w:t>W przypadkach określonych w pkt k)-m) podstawą obciążenia jest pisemny protokół spisany przez Zamawiającego oraz nadzór inwestorski stwierdzający charakter naruszenia wraz z podaniem podstawy prawnej jej naliczenia.</w:t>
      </w:r>
    </w:p>
    <w:p w14:paraId="07459315" w14:textId="77777777" w:rsidR="004735D7" w:rsidRPr="005F4E9B" w:rsidRDefault="004735D7" w:rsidP="004735D7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2091CCEA" w14:textId="77777777" w:rsidR="0097361C" w:rsidRPr="005F4E9B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5F4E9B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14:paraId="39CC49DA" w14:textId="77777777" w:rsidR="0097361C" w:rsidRPr="005F4E9B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F4E9B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5F4E9B">
        <w:rPr>
          <w:rFonts w:ascii="Verdana" w:hAnsi="Verdana"/>
          <w:kern w:val="2"/>
          <w:sz w:val="18"/>
          <w:szCs w:val="18"/>
        </w:rPr>
        <w:t>0,</w:t>
      </w:r>
      <w:r w:rsidRPr="005F4E9B">
        <w:rPr>
          <w:rFonts w:ascii="Verdana" w:hAnsi="Verdana" w:cs="Verdana"/>
          <w:kern w:val="2"/>
          <w:sz w:val="18"/>
          <w:szCs w:val="18"/>
        </w:rPr>
        <w:t>2</w:t>
      </w:r>
      <w:r w:rsidRPr="005F4E9B">
        <w:rPr>
          <w:rFonts w:ascii="Verdana" w:hAnsi="Verdana"/>
          <w:kern w:val="2"/>
          <w:sz w:val="18"/>
          <w:szCs w:val="18"/>
        </w:rPr>
        <w:t>%</w:t>
      </w:r>
      <w:r w:rsidRPr="005F4E9B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5F4E9B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5F4E9B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5F4E9B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 w:rsidRPr="005F4E9B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14:paraId="18088C19" w14:textId="77777777" w:rsidR="007D2DD0" w:rsidRPr="005F4E9B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5F4E9B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5F4E9B">
        <w:rPr>
          <w:rFonts w:ascii="Verdana" w:hAnsi="Verdana" w:cs="Verdana"/>
          <w:kern w:val="2"/>
          <w:sz w:val="18"/>
          <w:szCs w:val="18"/>
        </w:rPr>
        <w:t>U</w:t>
      </w:r>
      <w:r w:rsidRPr="005F4E9B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stronie Zamawiającego, w wysokości 10% całkowitego wynag</w:t>
      </w:r>
      <w:r w:rsidR="006A6913" w:rsidRPr="005F4E9B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 w:rsidRPr="005F4E9B">
        <w:rPr>
          <w:rFonts w:ascii="Verdana" w:hAnsi="Verdana" w:cs="Verdana"/>
          <w:kern w:val="2"/>
          <w:sz w:val="18"/>
          <w:szCs w:val="18"/>
        </w:rPr>
        <w:t>7 ust. 1;</w:t>
      </w:r>
      <w:r w:rsidRPr="005F4E9B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D916697" w14:textId="77777777" w:rsidR="0097361C" w:rsidRPr="005F4E9B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5F4E9B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5F4E9B">
        <w:rPr>
          <w:rFonts w:ascii="Verdana" w:hAnsi="Verdana" w:cs="Verdana"/>
          <w:kern w:val="2"/>
          <w:sz w:val="18"/>
          <w:szCs w:val="18"/>
        </w:rPr>
        <w:t>U</w:t>
      </w:r>
      <w:r w:rsidRPr="005F4E9B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stroni</w:t>
      </w:r>
      <w:r w:rsidR="006A6913" w:rsidRPr="005F4E9B">
        <w:rPr>
          <w:rFonts w:ascii="Verdana" w:hAnsi="Verdana" w:cs="Verdana"/>
          <w:kern w:val="2"/>
          <w:sz w:val="18"/>
          <w:szCs w:val="18"/>
        </w:rPr>
        <w:t>e Zamawiającego, w wysokości 10</w:t>
      </w:r>
      <w:r w:rsidRPr="005F4E9B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5F4E9B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5F4E9B">
        <w:rPr>
          <w:rFonts w:ascii="Verdana" w:hAnsi="Verdana" w:cs="Verdana"/>
          <w:kern w:val="2"/>
          <w:sz w:val="18"/>
          <w:szCs w:val="18"/>
        </w:rPr>
        <w:t>U</w:t>
      </w:r>
      <w:r w:rsidR="006A6913" w:rsidRPr="005F4E9B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5F4E9B">
        <w:rPr>
          <w:rFonts w:ascii="Verdana" w:hAnsi="Verdana" w:cs="Verdana"/>
          <w:kern w:val="2"/>
          <w:sz w:val="18"/>
          <w:szCs w:val="18"/>
        </w:rPr>
        <w:t>7 ust. 1 a </w:t>
      </w:r>
      <w:r w:rsidRPr="005F4E9B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5F4E9B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5F4E9B">
        <w:rPr>
          <w:rFonts w:ascii="Verdana" w:hAnsi="Verdana" w:cs="Verdana"/>
          <w:kern w:val="2"/>
          <w:sz w:val="18"/>
          <w:szCs w:val="18"/>
        </w:rPr>
        <w:t>U</w:t>
      </w:r>
      <w:r w:rsidR="006A6913" w:rsidRPr="005F4E9B">
        <w:rPr>
          <w:rFonts w:ascii="Verdana" w:hAnsi="Verdana" w:cs="Verdana"/>
          <w:kern w:val="2"/>
          <w:sz w:val="18"/>
          <w:szCs w:val="18"/>
        </w:rPr>
        <w:t>mowy wykonanego i </w:t>
      </w:r>
      <w:r w:rsidRPr="005F4E9B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 w:rsidRPr="005F4E9B">
        <w:rPr>
          <w:rFonts w:ascii="Verdana" w:hAnsi="Verdana" w:cs="Verdana"/>
          <w:kern w:val="2"/>
          <w:sz w:val="18"/>
          <w:szCs w:val="18"/>
        </w:rPr>
        <w:t>;</w:t>
      </w:r>
    </w:p>
    <w:p w14:paraId="6537F28F" w14:textId="77777777" w:rsidR="00FA1B70" w:rsidRPr="005F4E9B" w:rsidRDefault="00FA1B70" w:rsidP="00FA1B70">
      <w:pPr>
        <w:tabs>
          <w:tab w:val="left" w:pos="1210"/>
        </w:tabs>
        <w:suppressAutoHyphens/>
        <w:spacing w:after="0" w:line="240" w:lineRule="auto"/>
        <w:ind w:left="907"/>
        <w:jc w:val="both"/>
        <w:rPr>
          <w:rFonts w:ascii="Verdana" w:hAnsi="Verdana"/>
          <w:kern w:val="2"/>
          <w:sz w:val="18"/>
          <w:szCs w:val="18"/>
        </w:rPr>
      </w:pPr>
    </w:p>
    <w:p w14:paraId="45CBA533" w14:textId="14C56051" w:rsidR="009F62C2" w:rsidRPr="005F4E9B" w:rsidRDefault="009F62C2" w:rsidP="00C83C45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5F4E9B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Łączna wysokość kar umownych nie przekroczy</w:t>
      </w:r>
      <w:r w:rsidR="00C83C45" w:rsidRPr="005F4E9B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25% całkowitego wynagrodzenia brutto określonego w §7 ust. 1.</w:t>
      </w:r>
    </w:p>
    <w:p w14:paraId="53F9D3AA" w14:textId="77777777" w:rsidR="0097361C" w:rsidRPr="005F4E9B" w:rsidRDefault="0097361C" w:rsidP="00C83C45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5F4E9B">
        <w:rPr>
          <w:rFonts w:ascii="Verdana" w:hAnsi="Verdana" w:cs="Verdana"/>
          <w:sz w:val="18"/>
          <w:szCs w:val="18"/>
        </w:rPr>
        <w:t>U</w:t>
      </w:r>
      <w:r w:rsidRPr="005F4E9B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5F4E9B">
        <w:rPr>
          <w:rFonts w:ascii="Verdana" w:hAnsi="Verdana" w:cs="Verdana"/>
          <w:sz w:val="18"/>
          <w:szCs w:val="18"/>
        </w:rPr>
        <w:t>adach określonych w art. 471</w:t>
      </w:r>
      <w:r w:rsidR="00B74765" w:rsidRPr="005F4E9B">
        <w:rPr>
          <w:rFonts w:ascii="Verdana" w:hAnsi="Verdana" w:cs="Verdana"/>
          <w:sz w:val="18"/>
          <w:szCs w:val="18"/>
        </w:rPr>
        <w:t xml:space="preserve"> k.c</w:t>
      </w:r>
      <w:r w:rsidRPr="005F4E9B">
        <w:rPr>
          <w:rFonts w:ascii="Verdana" w:hAnsi="Verdana" w:cs="Verdana"/>
          <w:sz w:val="18"/>
          <w:szCs w:val="18"/>
        </w:rPr>
        <w:t xml:space="preserve">. do wysokości poniesionej szkody. </w:t>
      </w:r>
    </w:p>
    <w:p w14:paraId="0CD973C5" w14:textId="77777777" w:rsidR="0097361C" w:rsidRPr="005F4E9B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14:paraId="7018A8AF" w14:textId="77777777" w:rsidR="0097361C" w:rsidRPr="005F4E9B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>Zamawiający może usunąć w zastępstwie Wykonawcy, na jego ko</w:t>
      </w:r>
      <w:r w:rsidR="0049684D" w:rsidRPr="005F4E9B">
        <w:rPr>
          <w:rFonts w:ascii="Verdana" w:hAnsi="Verdana" w:cs="Verdana"/>
          <w:sz w:val="18"/>
          <w:szCs w:val="18"/>
        </w:rPr>
        <w:t>szt i ryzyko wady nieusunięte w </w:t>
      </w:r>
      <w:r w:rsidRPr="005F4E9B">
        <w:rPr>
          <w:rFonts w:ascii="Verdana" w:hAnsi="Verdana" w:cs="Verdana"/>
          <w:sz w:val="18"/>
          <w:szCs w:val="18"/>
        </w:rPr>
        <w:t>ustalonym terminie. Zamawiający ma obowiązek uprzedniego poinformowan</w:t>
      </w:r>
      <w:r w:rsidR="00856B67" w:rsidRPr="005F4E9B">
        <w:rPr>
          <w:rFonts w:ascii="Verdana" w:hAnsi="Verdana" w:cs="Verdana"/>
          <w:sz w:val="18"/>
          <w:szCs w:val="18"/>
        </w:rPr>
        <w:t>ia Wykonawcy o </w:t>
      </w:r>
      <w:r w:rsidRPr="005F4E9B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5F4E9B">
        <w:rPr>
          <w:rFonts w:ascii="Verdana" w:hAnsi="Verdana" w:cs="Verdana"/>
          <w:sz w:val="18"/>
          <w:szCs w:val="18"/>
        </w:rPr>
        <w:t>cze usunięcie wad nie zwalnia z </w:t>
      </w:r>
      <w:r w:rsidRPr="005F4E9B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14:paraId="6DFB9E20" w14:textId="77777777" w:rsidR="001E25BE" w:rsidRPr="005F4E9B" w:rsidRDefault="001E25BE" w:rsidP="001E25BE">
      <w:pPr>
        <w:suppressAutoHyphens/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70DF9E56" w14:textId="77777777" w:rsidR="0097361C" w:rsidRPr="005F4E9B" w:rsidRDefault="0097361C" w:rsidP="00001768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14:paraId="693FA682" w14:textId="77777777" w:rsidR="0097361C" w:rsidRPr="005F4E9B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5F4E9B">
        <w:rPr>
          <w:rFonts w:ascii="Verdana" w:hAnsi="Verdana" w:cs="Verdana"/>
          <w:kern w:val="2"/>
          <w:sz w:val="18"/>
          <w:szCs w:val="18"/>
        </w:rPr>
        <w:t>§1</w:t>
      </w:r>
      <w:r w:rsidR="003979BA" w:rsidRPr="005F4E9B">
        <w:rPr>
          <w:rFonts w:ascii="Verdana" w:hAnsi="Verdana" w:cs="Verdana"/>
          <w:kern w:val="2"/>
          <w:sz w:val="18"/>
          <w:szCs w:val="18"/>
        </w:rPr>
        <w:t>5</w:t>
      </w:r>
    </w:p>
    <w:p w14:paraId="60488184" w14:textId="77777777" w:rsidR="0097361C" w:rsidRPr="005F4E9B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F4E9B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 w:rsidRPr="005F4E9B">
        <w:rPr>
          <w:rFonts w:ascii="Verdana" w:hAnsi="Verdana" w:cs="Verdana"/>
          <w:kern w:val="2"/>
          <w:sz w:val="18"/>
          <w:szCs w:val="18"/>
        </w:rPr>
        <w:t>c</w:t>
      </w:r>
      <w:r w:rsidRPr="005F4E9B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5F4E9B">
        <w:rPr>
          <w:rFonts w:ascii="Verdana" w:hAnsi="Verdana" w:cs="Verdana"/>
          <w:kern w:val="2"/>
          <w:sz w:val="18"/>
          <w:szCs w:val="18"/>
        </w:rPr>
        <w:t>U</w:t>
      </w:r>
      <w:r w:rsidRPr="005F4E9B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14:paraId="6A1DAD3B" w14:textId="77777777" w:rsidR="0097361C" w:rsidRPr="005F4E9B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F4E9B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5F4E9B">
        <w:rPr>
          <w:rFonts w:ascii="Verdana" w:hAnsi="Verdana" w:cs="Verdana"/>
          <w:kern w:val="2"/>
          <w:sz w:val="18"/>
          <w:szCs w:val="18"/>
        </w:rPr>
        <w:t>U</w:t>
      </w:r>
      <w:r w:rsidR="00ED1C8E" w:rsidRPr="005F4E9B">
        <w:rPr>
          <w:rFonts w:ascii="Verdana" w:hAnsi="Verdana" w:cs="Verdana"/>
          <w:kern w:val="2"/>
          <w:sz w:val="18"/>
          <w:szCs w:val="18"/>
        </w:rPr>
        <w:t>mowy nie leży w </w:t>
      </w:r>
      <w:r w:rsidRPr="005F4E9B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5F4E9B">
        <w:rPr>
          <w:rFonts w:ascii="Verdana" w:hAnsi="Verdana" w:cs="Verdana"/>
          <w:kern w:val="2"/>
          <w:sz w:val="18"/>
          <w:szCs w:val="18"/>
        </w:rPr>
        <w:t>U</w:t>
      </w:r>
      <w:r w:rsidRPr="005F4E9B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5F4E9B">
        <w:rPr>
          <w:rFonts w:ascii="Verdana" w:hAnsi="Verdana" w:cs="Verdana"/>
          <w:kern w:val="2"/>
          <w:sz w:val="18"/>
          <w:szCs w:val="18"/>
        </w:rPr>
        <w:t>U</w:t>
      </w:r>
      <w:r w:rsidRPr="005F4E9B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5F4E9B">
        <w:rPr>
          <w:rFonts w:ascii="Verdana" w:hAnsi="Verdana" w:cs="Verdana"/>
          <w:kern w:val="2"/>
          <w:sz w:val="18"/>
          <w:szCs w:val="18"/>
        </w:rPr>
        <w:t>U</w:t>
      </w:r>
      <w:r w:rsidRPr="005F4E9B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5F4E9B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 w:rsidRPr="005F4E9B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5F4E9B">
        <w:rPr>
          <w:rFonts w:ascii="Verdana" w:hAnsi="Verdana" w:cs="Verdana"/>
          <w:kern w:val="2"/>
          <w:sz w:val="18"/>
          <w:szCs w:val="18"/>
        </w:rPr>
        <w:t>14</w:t>
      </w:r>
      <w:r w:rsidR="00373D1C" w:rsidRPr="005F4E9B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 w:rsidRPr="005F4E9B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5F4E9B">
        <w:rPr>
          <w:rFonts w:ascii="Verdana" w:hAnsi="Verdana" w:cs="Verdana"/>
          <w:kern w:val="2"/>
          <w:sz w:val="18"/>
          <w:szCs w:val="18"/>
        </w:rPr>
        <w:t>1 pkt 2)</w:t>
      </w:r>
      <w:r w:rsidR="00985603" w:rsidRPr="005F4E9B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5F4E9B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5F4E9B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5F4E9B">
        <w:rPr>
          <w:rFonts w:ascii="Verdana" w:hAnsi="Verdana" w:cs="Verdana"/>
          <w:kern w:val="2"/>
          <w:sz w:val="18"/>
          <w:szCs w:val="18"/>
        </w:rPr>
        <w:t>powyżej</w:t>
      </w:r>
      <w:r w:rsidRPr="005F4E9B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5F4E9B">
        <w:rPr>
          <w:rFonts w:ascii="Verdana" w:hAnsi="Verdana" w:cs="Verdana"/>
          <w:kern w:val="2"/>
          <w:sz w:val="18"/>
          <w:szCs w:val="18"/>
        </w:rPr>
        <w:t>W</w:t>
      </w:r>
      <w:r w:rsidRPr="005F4E9B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5F4E9B">
        <w:rPr>
          <w:rFonts w:ascii="Verdana" w:hAnsi="Verdana" w:cs="Verdana"/>
          <w:kern w:val="2"/>
          <w:sz w:val="18"/>
          <w:szCs w:val="18"/>
        </w:rPr>
        <w:t>U</w:t>
      </w:r>
      <w:r w:rsidRPr="005F4E9B">
        <w:rPr>
          <w:rFonts w:ascii="Verdana" w:hAnsi="Verdana" w:cs="Verdana"/>
          <w:kern w:val="2"/>
          <w:sz w:val="18"/>
          <w:szCs w:val="18"/>
        </w:rPr>
        <w:t>mowy</w:t>
      </w:r>
      <w:r w:rsidR="00ED1C8E" w:rsidRPr="005F4E9B">
        <w:rPr>
          <w:rFonts w:ascii="Verdana" w:hAnsi="Verdana" w:cs="Verdana"/>
          <w:kern w:val="2"/>
          <w:sz w:val="18"/>
          <w:szCs w:val="18"/>
        </w:rPr>
        <w:t>;</w:t>
      </w:r>
    </w:p>
    <w:p w14:paraId="7A41BC70" w14:textId="77777777" w:rsidR="0097361C" w:rsidRPr="005F4E9B" w:rsidRDefault="0097361C" w:rsidP="004A2047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F4E9B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5F4E9B">
        <w:rPr>
          <w:rFonts w:ascii="Verdana" w:hAnsi="Verdana" w:cs="Verdana"/>
          <w:kern w:val="2"/>
          <w:sz w:val="18"/>
          <w:szCs w:val="18"/>
        </w:rPr>
        <w:t>nawcę lub co najmniej jednego z </w:t>
      </w:r>
      <w:r w:rsidRPr="005F4E9B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F4E9B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F4E9B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 w:rsidRPr="005F4E9B">
        <w:rPr>
          <w:rFonts w:ascii="Verdana" w:hAnsi="Verdana" w:cs="Verdana"/>
          <w:kern w:val="2"/>
          <w:sz w:val="18"/>
          <w:szCs w:val="18"/>
        </w:rPr>
        <w:t>;</w:t>
      </w:r>
    </w:p>
    <w:p w14:paraId="27590515" w14:textId="77777777" w:rsidR="0097361C" w:rsidRPr="005F4E9B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5F4E9B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5F4E9B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 w:rsidRPr="005F4E9B">
        <w:rPr>
          <w:rFonts w:ascii="Verdana" w:hAnsi="Verdana" w:cs="Verdana"/>
          <w:sz w:val="18"/>
          <w:szCs w:val="18"/>
        </w:rPr>
        <w:t>;</w:t>
      </w:r>
    </w:p>
    <w:p w14:paraId="66B246AA" w14:textId="77777777" w:rsidR="0097361C" w:rsidRPr="005F4E9B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F4E9B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 w:rsidRPr="005F4E9B">
        <w:rPr>
          <w:rFonts w:ascii="Verdana" w:hAnsi="Verdana" w:cs="Verdana"/>
          <w:kern w:val="2"/>
          <w:sz w:val="18"/>
          <w:szCs w:val="18"/>
        </w:rPr>
        <w:t>;</w:t>
      </w:r>
    </w:p>
    <w:p w14:paraId="07DBEA84" w14:textId="77777777" w:rsidR="0097361C" w:rsidRPr="005F4E9B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F4E9B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 w:rsidRPr="005F4E9B">
        <w:rPr>
          <w:rFonts w:ascii="Verdana" w:hAnsi="Verdana" w:cs="Verdana"/>
          <w:kern w:val="2"/>
          <w:sz w:val="18"/>
          <w:szCs w:val="18"/>
        </w:rPr>
        <w:t>;</w:t>
      </w:r>
      <w:r w:rsidRPr="005F4E9B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051544AD" w14:textId="77777777" w:rsidR="0097361C" w:rsidRPr="005F4E9B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F4E9B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5F4E9B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5F4E9B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 </w:t>
      </w:r>
      <w:r w:rsidRPr="005F4E9B">
        <w:rPr>
          <w:rFonts w:ascii="Verdana" w:hAnsi="Verdana"/>
          <w:kern w:val="2"/>
          <w:sz w:val="18"/>
          <w:szCs w:val="18"/>
        </w:rPr>
        <w:t xml:space="preserve"> </w:t>
      </w:r>
      <w:r w:rsidRPr="005F4E9B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 w:rsidRPr="005F4E9B">
        <w:rPr>
          <w:rFonts w:ascii="Verdana" w:hAnsi="Verdana" w:cs="Verdana"/>
          <w:kern w:val="2"/>
          <w:sz w:val="18"/>
          <w:szCs w:val="18"/>
        </w:rPr>
        <w:t> </w:t>
      </w:r>
      <w:r w:rsidRPr="005F4E9B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5F4E9B">
        <w:rPr>
          <w:rFonts w:ascii="Verdana" w:hAnsi="Verdana" w:cs="Verdana"/>
          <w:kern w:val="2"/>
          <w:sz w:val="18"/>
          <w:szCs w:val="18"/>
        </w:rPr>
        <w:t>chyba, że</w:t>
      </w:r>
      <w:r w:rsidRPr="005F4E9B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 w:rsidRPr="005F4E9B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14:paraId="6CFAF34A" w14:textId="77777777" w:rsidR="0097361C" w:rsidRPr="005F4E9B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F4E9B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5F4E9B">
        <w:rPr>
          <w:rFonts w:ascii="Verdana" w:hAnsi="Verdana" w:cs="Verdana"/>
          <w:sz w:val="18"/>
          <w:szCs w:val="18"/>
        </w:rPr>
        <w:t>z dokumentacją</w:t>
      </w:r>
      <w:r w:rsidR="009D3F95" w:rsidRPr="005F4E9B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5F4E9B">
        <w:rPr>
          <w:rFonts w:ascii="Verdana" w:hAnsi="Verdana" w:cs="Verdana"/>
          <w:sz w:val="18"/>
          <w:szCs w:val="18"/>
        </w:rPr>
        <w:t>projektową</w:t>
      </w:r>
      <w:r w:rsidRPr="005F4E9B">
        <w:rPr>
          <w:rFonts w:ascii="Verdana" w:hAnsi="Verdana" w:cs="Verdana"/>
          <w:sz w:val="18"/>
          <w:szCs w:val="18"/>
        </w:rPr>
        <w:t xml:space="preserve"> na </w:t>
      </w:r>
      <w:r w:rsidR="00B67920" w:rsidRPr="005F4E9B">
        <w:rPr>
          <w:rFonts w:ascii="Verdana" w:hAnsi="Verdana" w:cs="Verdana"/>
          <w:sz w:val="18"/>
          <w:szCs w:val="18"/>
        </w:rPr>
        <w:t>podstawie której</w:t>
      </w:r>
      <w:r w:rsidRPr="005F4E9B">
        <w:rPr>
          <w:rFonts w:ascii="Verdana" w:hAnsi="Verdana" w:cs="Verdana"/>
          <w:sz w:val="18"/>
          <w:szCs w:val="18"/>
        </w:rPr>
        <w:t xml:space="preserve"> należy wykonać roboty</w:t>
      </w:r>
      <w:r w:rsidR="005C02CC" w:rsidRPr="005F4E9B">
        <w:rPr>
          <w:rFonts w:ascii="Verdana" w:hAnsi="Verdana" w:cs="Verdana"/>
          <w:sz w:val="18"/>
          <w:szCs w:val="18"/>
        </w:rPr>
        <w:t>,</w:t>
      </w:r>
      <w:r w:rsidRPr="005F4E9B">
        <w:rPr>
          <w:rFonts w:ascii="Verdana" w:hAnsi="Verdana" w:cs="Verdana"/>
          <w:sz w:val="18"/>
          <w:szCs w:val="18"/>
        </w:rPr>
        <w:t xml:space="preserve"> stanowiącą załącznik do </w:t>
      </w:r>
      <w:r w:rsidR="004F487C" w:rsidRPr="005F4E9B">
        <w:rPr>
          <w:rFonts w:ascii="Verdana" w:hAnsi="Verdana" w:cs="Verdana"/>
          <w:sz w:val="18"/>
          <w:szCs w:val="18"/>
        </w:rPr>
        <w:t>SWZ</w:t>
      </w:r>
      <w:r w:rsidRPr="005F4E9B">
        <w:rPr>
          <w:rFonts w:ascii="Verdana" w:hAnsi="Verdana" w:cs="Verdana"/>
          <w:kern w:val="2"/>
          <w:sz w:val="18"/>
          <w:szCs w:val="18"/>
        </w:rPr>
        <w:t xml:space="preserve">, zasadami sztuki </w:t>
      </w:r>
      <w:r w:rsidRPr="005F4E9B">
        <w:rPr>
          <w:rFonts w:ascii="Verdana" w:hAnsi="Verdana" w:cs="Verdana"/>
          <w:kern w:val="2"/>
          <w:sz w:val="18"/>
          <w:szCs w:val="18"/>
        </w:rPr>
        <w:lastRenderedPageBreak/>
        <w:t>budowlanej, obowiązującymi przepisami prawa i pomimo dodatkowego wezwania przez Zamawiającego do prawidłowej realizacji, nie nastąpiła</w:t>
      </w:r>
      <w:r w:rsidR="00ED1C8E" w:rsidRPr="005F4E9B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14:paraId="00F14C7B" w14:textId="77777777" w:rsidR="0097361C" w:rsidRPr="005F4E9B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F4E9B">
        <w:rPr>
          <w:rFonts w:ascii="Verdana" w:hAnsi="Verdana"/>
          <w:kern w:val="2"/>
          <w:sz w:val="18"/>
          <w:szCs w:val="18"/>
        </w:rPr>
        <w:t>w przypadku rozwią</w:t>
      </w:r>
      <w:r w:rsidR="00B74765" w:rsidRPr="005F4E9B">
        <w:rPr>
          <w:rFonts w:ascii="Verdana" w:hAnsi="Verdana"/>
          <w:kern w:val="2"/>
          <w:sz w:val="18"/>
          <w:szCs w:val="18"/>
        </w:rPr>
        <w:t>zania umowy konsorcjum przez co najmniej</w:t>
      </w:r>
      <w:r w:rsidRPr="005F4E9B">
        <w:rPr>
          <w:rFonts w:ascii="Verdana" w:hAnsi="Verdana"/>
          <w:kern w:val="2"/>
          <w:sz w:val="18"/>
          <w:szCs w:val="18"/>
        </w:rPr>
        <w:t xml:space="preserve"> jednego z</w:t>
      </w:r>
      <w:r w:rsidRPr="005F4E9B">
        <w:rPr>
          <w:rFonts w:ascii="Verdana" w:hAnsi="Verdana" w:cs="Verdana"/>
          <w:kern w:val="2"/>
          <w:sz w:val="18"/>
          <w:szCs w:val="18"/>
        </w:rPr>
        <w:t> </w:t>
      </w:r>
      <w:r w:rsidRPr="005F4E9B">
        <w:rPr>
          <w:rFonts w:ascii="Verdana" w:hAnsi="Verdana"/>
          <w:kern w:val="2"/>
          <w:sz w:val="18"/>
          <w:szCs w:val="18"/>
        </w:rPr>
        <w:t>członków konsorcjum</w:t>
      </w:r>
      <w:r w:rsidR="00ED1C8E" w:rsidRPr="005F4E9B">
        <w:rPr>
          <w:rFonts w:ascii="Verdana" w:hAnsi="Verdana"/>
          <w:kern w:val="2"/>
          <w:sz w:val="18"/>
          <w:szCs w:val="18"/>
        </w:rPr>
        <w:t>;</w:t>
      </w:r>
    </w:p>
    <w:p w14:paraId="035631D8" w14:textId="77777777" w:rsidR="0097361C" w:rsidRPr="005F4E9B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F4E9B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5F4E9B">
        <w:rPr>
          <w:rFonts w:ascii="Verdana" w:hAnsi="Verdana" w:cs="Verdana"/>
          <w:kern w:val="2"/>
          <w:sz w:val="18"/>
          <w:szCs w:val="18"/>
        </w:rPr>
        <w:t>P</w:t>
      </w:r>
      <w:r w:rsidRPr="005F4E9B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5F4E9B">
        <w:rPr>
          <w:rFonts w:ascii="Verdana" w:hAnsi="Verdana" w:cs="Verdana"/>
          <w:kern w:val="2"/>
          <w:sz w:val="18"/>
          <w:szCs w:val="18"/>
        </w:rPr>
        <w:t>P</w:t>
      </w:r>
      <w:r w:rsidRPr="005F4E9B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 w:rsidRPr="005F4E9B">
        <w:rPr>
          <w:rFonts w:ascii="Verdana" w:hAnsi="Verdana" w:cs="Verdana"/>
          <w:kern w:val="2"/>
          <w:sz w:val="18"/>
          <w:szCs w:val="18"/>
        </w:rPr>
        <w:t>6</w:t>
      </w:r>
      <w:r w:rsidRPr="005F4E9B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 w:rsidRPr="005F4E9B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14:paraId="4B0CBEF3" w14:textId="3B247267" w:rsidR="0041275B" w:rsidRPr="005F4E9B" w:rsidRDefault="0041275B" w:rsidP="0007152F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F4E9B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 w:rsidRPr="005F4E9B">
        <w:rPr>
          <w:rFonts w:ascii="Verdana" w:hAnsi="Verdana" w:cs="Verdana"/>
          <w:kern w:val="2"/>
          <w:sz w:val="18"/>
          <w:szCs w:val="18"/>
        </w:rPr>
        <w:t>przypadku o którym</w:t>
      </w:r>
      <w:r w:rsidRPr="005F4E9B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 w:rsidRPr="005F4E9B">
        <w:rPr>
          <w:rFonts w:ascii="Verdana" w:hAnsi="Verdana" w:cs="Verdana"/>
          <w:kern w:val="2"/>
          <w:sz w:val="18"/>
          <w:szCs w:val="18"/>
        </w:rPr>
        <w:t>9</w:t>
      </w:r>
      <w:r w:rsidRPr="005F4E9B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5F4E9B">
        <w:rPr>
          <w:rFonts w:ascii="Verdana" w:hAnsi="Verdana" w:cs="Verdana"/>
          <w:kern w:val="2"/>
          <w:sz w:val="18"/>
          <w:szCs w:val="18"/>
        </w:rPr>
        <w:t>U</w:t>
      </w:r>
      <w:r w:rsidRPr="005F4E9B">
        <w:rPr>
          <w:rFonts w:ascii="Verdana" w:hAnsi="Verdana" w:cs="Verdana"/>
          <w:kern w:val="2"/>
          <w:sz w:val="18"/>
          <w:szCs w:val="18"/>
        </w:rPr>
        <w:t>mowy, w razie nieprzedstawienia dokument</w:t>
      </w:r>
      <w:r w:rsidR="00ED1C8E" w:rsidRPr="005F4E9B">
        <w:rPr>
          <w:rFonts w:ascii="Verdana" w:hAnsi="Verdana" w:cs="Verdana"/>
          <w:kern w:val="2"/>
          <w:sz w:val="18"/>
          <w:szCs w:val="18"/>
        </w:rPr>
        <w:t>ów w </w:t>
      </w:r>
      <w:r w:rsidR="00582A18" w:rsidRPr="005F4E9B">
        <w:rPr>
          <w:rFonts w:ascii="Verdana" w:hAnsi="Verdana" w:cs="Verdana"/>
          <w:kern w:val="2"/>
          <w:sz w:val="18"/>
          <w:szCs w:val="18"/>
        </w:rPr>
        <w:t xml:space="preserve">terminie </w:t>
      </w:r>
      <w:r w:rsidR="0069798B" w:rsidRPr="005F4E9B">
        <w:rPr>
          <w:rFonts w:ascii="Verdana" w:hAnsi="Verdana" w:cs="Verdana"/>
          <w:kern w:val="2"/>
          <w:sz w:val="18"/>
          <w:szCs w:val="18"/>
        </w:rPr>
        <w:t>5</w:t>
      </w:r>
      <w:r w:rsidR="00582A18" w:rsidRPr="005F4E9B">
        <w:rPr>
          <w:rFonts w:ascii="Verdana" w:hAnsi="Verdana" w:cs="Verdana"/>
          <w:kern w:val="2"/>
          <w:sz w:val="18"/>
          <w:szCs w:val="18"/>
        </w:rPr>
        <w:t xml:space="preserve"> dni od wezwania.</w:t>
      </w:r>
    </w:p>
    <w:p w14:paraId="2A556484" w14:textId="77777777" w:rsidR="0097361C" w:rsidRPr="005F4E9B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F4E9B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 w:rsidRPr="005F4E9B">
        <w:rPr>
          <w:rFonts w:ascii="Verdana" w:hAnsi="Verdana" w:cs="Verdana"/>
          <w:kern w:val="2"/>
          <w:sz w:val="18"/>
          <w:szCs w:val="18"/>
        </w:rPr>
        <w:t>U</w:t>
      </w:r>
      <w:r w:rsidRPr="005F4E9B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5F4E9B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5F4E9B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14:paraId="148A8BA4" w14:textId="4DDFFA54" w:rsidR="0097361C" w:rsidRPr="005F4E9B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F4E9B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5F4E9B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5F4E9B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5F4E9B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5F4E9B">
        <w:rPr>
          <w:rFonts w:ascii="Verdana" w:hAnsi="Verdana" w:cs="Verdana"/>
          <w:kern w:val="2"/>
          <w:sz w:val="18"/>
          <w:szCs w:val="18"/>
        </w:rPr>
        <w:t>b</w:t>
      </w:r>
      <w:r w:rsidR="00693E40" w:rsidRPr="005F4E9B">
        <w:rPr>
          <w:rFonts w:ascii="Verdana" w:hAnsi="Verdana" w:cs="Verdana"/>
          <w:kern w:val="2"/>
          <w:sz w:val="18"/>
          <w:szCs w:val="18"/>
        </w:rPr>
        <w:t>)</w:t>
      </w:r>
      <w:r w:rsidR="0041275B" w:rsidRPr="005F4E9B">
        <w:rPr>
          <w:rFonts w:ascii="Verdana" w:hAnsi="Verdana" w:cs="Verdana"/>
          <w:kern w:val="2"/>
          <w:sz w:val="18"/>
          <w:szCs w:val="18"/>
        </w:rPr>
        <w:t>÷</w:t>
      </w:r>
      <w:r w:rsidR="00E60201" w:rsidRPr="005F4E9B">
        <w:rPr>
          <w:rFonts w:ascii="Verdana" w:hAnsi="Verdana" w:cs="Verdana"/>
          <w:kern w:val="2"/>
          <w:sz w:val="18"/>
          <w:szCs w:val="18"/>
        </w:rPr>
        <w:t>j</w:t>
      </w:r>
      <w:r w:rsidRPr="005F4E9B">
        <w:rPr>
          <w:rFonts w:ascii="Verdana" w:hAnsi="Verdana" w:cs="Verdana"/>
          <w:kern w:val="2"/>
          <w:sz w:val="18"/>
          <w:szCs w:val="18"/>
        </w:rPr>
        <w:t>)</w:t>
      </w:r>
      <w:r w:rsidRPr="005F4E9B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5F4E9B">
        <w:rPr>
          <w:rFonts w:ascii="Verdana" w:hAnsi="Verdana" w:cs="Verdana"/>
          <w:kern w:val="2"/>
          <w:sz w:val="18"/>
          <w:szCs w:val="18"/>
        </w:rPr>
        <w:t>powinno nastąpić w </w:t>
      </w:r>
      <w:r w:rsidRPr="005F4E9B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5F4E9B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5F4E9B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14:paraId="5F53AE60" w14:textId="7B67DFAB" w:rsidR="0097361C" w:rsidRPr="005F4E9B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F4E9B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5F4E9B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5F4E9B">
        <w:rPr>
          <w:rFonts w:ascii="Verdana" w:hAnsi="Verdana" w:cs="Verdana"/>
          <w:kern w:val="2"/>
          <w:sz w:val="18"/>
          <w:szCs w:val="18"/>
        </w:rPr>
        <w:t>lit</w:t>
      </w:r>
      <w:r w:rsidR="009E1940" w:rsidRPr="005F4E9B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5F4E9B">
        <w:rPr>
          <w:rFonts w:ascii="Verdana" w:hAnsi="Verdana" w:cs="Verdana"/>
          <w:kern w:val="2"/>
          <w:sz w:val="18"/>
          <w:szCs w:val="18"/>
        </w:rPr>
        <w:t>b</w:t>
      </w:r>
      <w:r w:rsidR="009E1940" w:rsidRPr="005F4E9B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5F4E9B">
        <w:rPr>
          <w:rFonts w:ascii="Verdana" w:hAnsi="Verdana" w:cs="Verdana"/>
          <w:kern w:val="2"/>
          <w:sz w:val="18"/>
          <w:szCs w:val="18"/>
        </w:rPr>
        <w:t>c</w:t>
      </w:r>
      <w:r w:rsidR="00ED150B" w:rsidRPr="005F4E9B">
        <w:rPr>
          <w:rFonts w:ascii="Verdana" w:hAnsi="Verdana" w:cs="Verdana"/>
          <w:kern w:val="2"/>
          <w:sz w:val="18"/>
          <w:szCs w:val="18"/>
        </w:rPr>
        <w:t>),</w:t>
      </w:r>
      <w:r w:rsidRPr="005F4E9B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 bądź od powzięcia wiadomości o złożeniu wniosku o ogłoszenie upadłości Wykonawcy przez jego wierzyciela.</w:t>
      </w:r>
    </w:p>
    <w:p w14:paraId="44E871BC" w14:textId="77777777" w:rsidR="0097361C" w:rsidRPr="005F4E9B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8D07232" w14:textId="77777777" w:rsidR="0097361C" w:rsidRPr="005F4E9B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5F4E9B">
        <w:rPr>
          <w:rFonts w:ascii="Verdana" w:hAnsi="Verdana" w:cs="Verdana"/>
          <w:kern w:val="2"/>
          <w:sz w:val="18"/>
          <w:szCs w:val="18"/>
        </w:rPr>
        <w:t>§1</w:t>
      </w:r>
      <w:r w:rsidR="003979BA" w:rsidRPr="005F4E9B">
        <w:rPr>
          <w:rFonts w:ascii="Verdana" w:hAnsi="Verdana" w:cs="Verdana"/>
          <w:kern w:val="2"/>
          <w:sz w:val="18"/>
          <w:szCs w:val="18"/>
        </w:rPr>
        <w:t>6</w:t>
      </w:r>
    </w:p>
    <w:p w14:paraId="7BC623F6" w14:textId="77777777" w:rsidR="0097361C" w:rsidRPr="005F4E9B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5F4E9B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 w:rsidRPr="005F4E9B">
        <w:rPr>
          <w:rFonts w:ascii="Verdana" w:hAnsi="Verdana" w:cs="Verdana"/>
          <w:kern w:val="2"/>
          <w:sz w:val="18"/>
          <w:szCs w:val="18"/>
        </w:rPr>
        <w:t>U</w:t>
      </w:r>
      <w:r w:rsidRPr="005F4E9B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14:paraId="42E36A03" w14:textId="77777777" w:rsidR="0097361C" w:rsidRPr="005F4E9B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F4E9B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14:paraId="0EDF6F9B" w14:textId="4073CE16" w:rsidR="0097361C" w:rsidRPr="005F4E9B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F4E9B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5F4E9B">
        <w:rPr>
          <w:rFonts w:ascii="Verdana" w:hAnsi="Verdana" w:cs="Verdana"/>
          <w:kern w:val="2"/>
          <w:sz w:val="18"/>
          <w:szCs w:val="18"/>
        </w:rPr>
        <w:t>5</w:t>
      </w:r>
      <w:r w:rsidR="00ED6027" w:rsidRPr="005F4E9B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5F4E9B">
        <w:rPr>
          <w:rFonts w:ascii="Verdana" w:hAnsi="Verdana" w:cs="Verdana"/>
          <w:kern w:val="2"/>
          <w:sz w:val="18"/>
          <w:szCs w:val="18"/>
        </w:rPr>
        <w:t xml:space="preserve">ust. 1 </w:t>
      </w:r>
      <w:r w:rsidR="00693E40" w:rsidRPr="005F4E9B">
        <w:rPr>
          <w:rFonts w:ascii="Verdana" w:hAnsi="Verdana" w:cs="Verdana"/>
          <w:kern w:val="2"/>
          <w:sz w:val="18"/>
          <w:szCs w:val="18"/>
        </w:rPr>
        <w:t>lit</w:t>
      </w:r>
      <w:r w:rsidR="009E1940" w:rsidRPr="005F4E9B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5F4E9B">
        <w:rPr>
          <w:rFonts w:ascii="Verdana" w:hAnsi="Verdana" w:cs="Verdana"/>
          <w:kern w:val="2"/>
          <w:sz w:val="18"/>
          <w:szCs w:val="18"/>
        </w:rPr>
        <w:t>b</w:t>
      </w:r>
      <w:r w:rsidR="0041275B" w:rsidRPr="005F4E9B">
        <w:rPr>
          <w:rFonts w:ascii="Verdana" w:hAnsi="Verdana" w:cs="Verdana"/>
          <w:kern w:val="2"/>
          <w:sz w:val="18"/>
          <w:szCs w:val="18"/>
        </w:rPr>
        <w:t>)÷</w:t>
      </w:r>
      <w:r w:rsidR="00E60201" w:rsidRPr="005F4E9B">
        <w:rPr>
          <w:rFonts w:ascii="Verdana" w:hAnsi="Verdana" w:cs="Verdana"/>
          <w:kern w:val="2"/>
          <w:sz w:val="18"/>
          <w:szCs w:val="18"/>
        </w:rPr>
        <w:t>j</w:t>
      </w:r>
      <w:r w:rsidRPr="005F4E9B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14:paraId="727C6455" w14:textId="77777777" w:rsidR="0097361C" w:rsidRPr="005F4E9B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F4E9B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5F4E9B">
        <w:rPr>
          <w:rFonts w:ascii="Verdana" w:hAnsi="Verdana" w:cs="Verdana"/>
          <w:kern w:val="2"/>
          <w:sz w:val="18"/>
          <w:szCs w:val="18"/>
        </w:rPr>
        <w:t>nieobjętych</w:t>
      </w:r>
      <w:r w:rsidRPr="005F4E9B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14:paraId="5757992F" w14:textId="77777777" w:rsidR="0097361C" w:rsidRPr="005F4E9B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F4E9B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14:paraId="18714B83" w14:textId="77777777" w:rsidR="0097361C" w:rsidRPr="005F4E9B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F4E9B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5F4E9B">
        <w:rPr>
          <w:rFonts w:ascii="Verdana" w:hAnsi="Verdana" w:cs="Verdana"/>
          <w:kern w:val="2"/>
          <w:sz w:val="18"/>
          <w:szCs w:val="18"/>
        </w:rPr>
        <w:t>U</w:t>
      </w:r>
      <w:r w:rsidR="00582A18" w:rsidRPr="005F4E9B">
        <w:rPr>
          <w:rFonts w:ascii="Verdana" w:hAnsi="Verdana" w:cs="Verdana"/>
          <w:kern w:val="2"/>
          <w:sz w:val="18"/>
          <w:szCs w:val="18"/>
        </w:rPr>
        <w:t>mowy, usunie z </w:t>
      </w:r>
      <w:r w:rsidRPr="005F4E9B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14:paraId="102D9F43" w14:textId="77777777" w:rsidR="0097361C" w:rsidRPr="005F4E9B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F4E9B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14:paraId="44A93BA0" w14:textId="77777777" w:rsidR="0097361C" w:rsidRPr="005F4E9B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F4E9B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 w:rsidRPr="005F4E9B">
        <w:rPr>
          <w:rFonts w:ascii="Verdana" w:hAnsi="Verdana" w:cs="Verdana"/>
          <w:kern w:val="2"/>
          <w:sz w:val="18"/>
          <w:szCs w:val="18"/>
        </w:rPr>
        <w:t>;</w:t>
      </w:r>
    </w:p>
    <w:p w14:paraId="403726D1" w14:textId="77777777" w:rsidR="0097361C" w:rsidRPr="005F4E9B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F4E9B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 w:rsidRPr="005F4E9B">
        <w:rPr>
          <w:rFonts w:ascii="Verdana" w:hAnsi="Verdana" w:cs="Verdana"/>
          <w:kern w:val="2"/>
          <w:sz w:val="18"/>
          <w:szCs w:val="18"/>
        </w:rPr>
        <w:t>;</w:t>
      </w:r>
    </w:p>
    <w:p w14:paraId="35DFA573" w14:textId="77777777" w:rsidR="0097361C" w:rsidRPr="005F4E9B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F4E9B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 w:rsidRPr="005F4E9B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5F4E9B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 w:rsidRPr="005F4E9B">
        <w:rPr>
          <w:rFonts w:ascii="Verdana" w:hAnsi="Verdana" w:cs="Verdana"/>
          <w:kern w:val="2"/>
          <w:sz w:val="18"/>
          <w:szCs w:val="18"/>
        </w:rPr>
        <w:t>;</w:t>
      </w:r>
    </w:p>
    <w:p w14:paraId="56834805" w14:textId="77777777" w:rsidR="0097361C" w:rsidRPr="005F4E9B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F4E9B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14:paraId="144A5D23" w14:textId="77777777" w:rsidR="00723C31" w:rsidRPr="005F4E9B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738610EB" w14:textId="77777777" w:rsidR="00660705" w:rsidRPr="005F4E9B" w:rsidRDefault="00660705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3B88429" w14:textId="77777777" w:rsidR="00723C31" w:rsidRPr="005F4E9B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5F4E9B">
        <w:rPr>
          <w:rFonts w:ascii="Verdana" w:hAnsi="Verdana" w:cs="Verdana"/>
          <w:kern w:val="2"/>
          <w:sz w:val="18"/>
          <w:szCs w:val="18"/>
        </w:rPr>
        <w:t>§</w:t>
      </w:r>
      <w:r w:rsidRPr="005F4E9B">
        <w:rPr>
          <w:rFonts w:ascii="Verdana" w:hAnsi="Verdana"/>
          <w:kern w:val="2"/>
          <w:sz w:val="18"/>
          <w:szCs w:val="18"/>
        </w:rPr>
        <w:t>1</w:t>
      </w:r>
      <w:r w:rsidR="003F2880" w:rsidRPr="005F4E9B">
        <w:rPr>
          <w:rFonts w:ascii="Verdana" w:hAnsi="Verdana"/>
          <w:kern w:val="2"/>
          <w:sz w:val="18"/>
          <w:szCs w:val="18"/>
        </w:rPr>
        <w:t>7</w:t>
      </w:r>
    </w:p>
    <w:p w14:paraId="3EDAFD53" w14:textId="77777777" w:rsidR="0097361C" w:rsidRPr="005F4E9B" w:rsidRDefault="0097361C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F4E9B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14:paraId="6D29DB73" w14:textId="77777777" w:rsidR="0097361C" w:rsidRPr="005F4E9B" w:rsidRDefault="005E74AD" w:rsidP="005E74A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i/>
          <w:kern w:val="2"/>
          <w:sz w:val="18"/>
          <w:szCs w:val="18"/>
        </w:rPr>
      </w:pPr>
      <w:r w:rsidRPr="005F4E9B">
        <w:rPr>
          <w:rFonts w:ascii="Verdana" w:hAnsi="Verdana" w:cs="Verdana"/>
          <w:kern w:val="2"/>
          <w:sz w:val="18"/>
          <w:szCs w:val="18"/>
        </w:rPr>
        <w:t xml:space="preserve">Zmiany Umowy, o których mowa w ust. 1 muszą być dokonywane z zachowaniem przepisu art. </w:t>
      </w:r>
      <w:r w:rsidR="009F62C2" w:rsidRPr="005F4E9B">
        <w:rPr>
          <w:rFonts w:ascii="Verdana" w:hAnsi="Verdana" w:cs="Verdana"/>
          <w:kern w:val="2"/>
          <w:sz w:val="18"/>
          <w:szCs w:val="18"/>
        </w:rPr>
        <w:t>454 oraz 455</w:t>
      </w:r>
      <w:r w:rsidRPr="005F4E9B">
        <w:rPr>
          <w:rFonts w:ascii="Verdana" w:hAnsi="Verdana" w:cs="Verdana"/>
          <w:kern w:val="2"/>
          <w:sz w:val="18"/>
          <w:szCs w:val="18"/>
        </w:rPr>
        <w:t xml:space="preserve"> ustawy Prawo zamówień publicznych.</w:t>
      </w:r>
      <w:r w:rsidR="0097361C" w:rsidRPr="005F4E9B">
        <w:rPr>
          <w:rFonts w:ascii="Verdana" w:hAnsi="Verdana" w:cs="Verdana"/>
          <w:i/>
          <w:kern w:val="2"/>
          <w:sz w:val="18"/>
          <w:szCs w:val="18"/>
        </w:rPr>
        <w:t xml:space="preserve">  </w:t>
      </w:r>
    </w:p>
    <w:p w14:paraId="263A7BD3" w14:textId="77777777" w:rsidR="0097361C" w:rsidRPr="005F4E9B" w:rsidRDefault="0097361C" w:rsidP="00C2503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F4E9B">
        <w:rPr>
          <w:rFonts w:ascii="Verdana" w:hAnsi="Verdana" w:cs="Verdana"/>
          <w:kern w:val="2"/>
          <w:sz w:val="18"/>
          <w:szCs w:val="18"/>
        </w:rPr>
        <w:t>Dopuszcza się możliwość zmiany ustaleń niniejszej Umowy w stosunku do treści oferty</w:t>
      </w:r>
      <w:r w:rsidR="00C2503D" w:rsidRPr="005F4E9B">
        <w:rPr>
          <w:rFonts w:ascii="Verdana" w:hAnsi="Verdana" w:cs="Verdana"/>
          <w:kern w:val="2"/>
          <w:sz w:val="18"/>
          <w:szCs w:val="18"/>
        </w:rPr>
        <w:t>, bez przeprowadzania nowego postępowania o udzielenie zamówienia,</w:t>
      </w:r>
      <w:r w:rsidRPr="005F4E9B">
        <w:rPr>
          <w:rFonts w:ascii="Verdana" w:hAnsi="Verdana" w:cs="Verdana"/>
          <w:kern w:val="2"/>
          <w:sz w:val="18"/>
          <w:szCs w:val="18"/>
        </w:rPr>
        <w:t xml:space="preserve"> Wykonawcy w następującym zakresie: </w:t>
      </w:r>
    </w:p>
    <w:p w14:paraId="214A4DCC" w14:textId="77777777" w:rsidR="0069798B" w:rsidRPr="005F4E9B" w:rsidRDefault="0097361C" w:rsidP="00753980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5F4E9B">
        <w:rPr>
          <w:rFonts w:ascii="Verdana" w:hAnsi="Verdana" w:cs="Verdana"/>
          <w:b/>
          <w:bCs/>
          <w:kern w:val="2"/>
          <w:sz w:val="18"/>
          <w:szCs w:val="18"/>
        </w:rPr>
        <w:t>wyso</w:t>
      </w:r>
      <w:r w:rsidR="00753980" w:rsidRPr="005F4E9B">
        <w:rPr>
          <w:rFonts w:ascii="Verdana" w:hAnsi="Verdana" w:cs="Verdana"/>
          <w:b/>
          <w:bCs/>
          <w:kern w:val="2"/>
          <w:sz w:val="18"/>
          <w:szCs w:val="18"/>
        </w:rPr>
        <w:t xml:space="preserve">kości wynagrodzenia </w:t>
      </w:r>
      <w:r w:rsidR="00753980" w:rsidRPr="005F4E9B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69798B" w:rsidRPr="005F4E9B">
        <w:rPr>
          <w:rFonts w:ascii="Verdana" w:hAnsi="Verdana" w:cs="Verdana"/>
          <w:bCs/>
          <w:kern w:val="2"/>
          <w:sz w:val="18"/>
          <w:szCs w:val="18"/>
        </w:rPr>
        <w:t>:</w:t>
      </w:r>
    </w:p>
    <w:p w14:paraId="20C01FCE" w14:textId="77777777" w:rsidR="0097361C" w:rsidRPr="005F4E9B" w:rsidRDefault="0097361C" w:rsidP="0069798B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5F4E9B">
        <w:rPr>
          <w:rFonts w:ascii="Verdana" w:hAnsi="Verdana" w:cs="Verdana"/>
          <w:kern w:val="2"/>
          <w:sz w:val="18"/>
          <w:szCs w:val="18"/>
        </w:rPr>
        <w:t>zmiany stawki podatku VAT, w odniesieniu do tej części wynag</w:t>
      </w:r>
      <w:r w:rsidR="00753980" w:rsidRPr="005F4E9B">
        <w:rPr>
          <w:rFonts w:ascii="Verdana" w:hAnsi="Verdana" w:cs="Verdana"/>
          <w:kern w:val="2"/>
          <w:sz w:val="18"/>
          <w:szCs w:val="18"/>
        </w:rPr>
        <w:t>rodzenia, której zmiana dotyczy.</w:t>
      </w:r>
      <w:r w:rsidR="0069798B" w:rsidRPr="005F4E9B">
        <w:rPr>
          <w:rFonts w:ascii="Verdana" w:hAnsi="Verdana" w:cs="Verdana"/>
          <w:kern w:val="2"/>
          <w:sz w:val="18"/>
          <w:szCs w:val="18"/>
        </w:rPr>
        <w:t xml:space="preserve"> </w:t>
      </w:r>
      <w:r w:rsidRPr="005F4E9B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przez </w:t>
      </w:r>
      <w:r w:rsidR="006C0440" w:rsidRPr="005F4E9B">
        <w:rPr>
          <w:rFonts w:ascii="Verdana" w:hAnsi="Verdana" w:cs="Arial"/>
          <w:sz w:val="18"/>
          <w:szCs w:val="18"/>
        </w:rPr>
        <w:t>W</w:t>
      </w:r>
      <w:r w:rsidRPr="005F4E9B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5F4E9B">
        <w:rPr>
          <w:rFonts w:ascii="Verdana" w:hAnsi="Verdana" w:cs="Arial"/>
          <w:sz w:val="18"/>
          <w:szCs w:val="18"/>
        </w:rPr>
        <w:t xml:space="preserve"> przedmiotu Umowy</w:t>
      </w:r>
      <w:r w:rsidRPr="005F4E9B">
        <w:rPr>
          <w:rFonts w:ascii="Verdana" w:hAnsi="Verdana" w:cs="Arial"/>
          <w:sz w:val="18"/>
          <w:szCs w:val="18"/>
        </w:rPr>
        <w:t>.</w:t>
      </w:r>
      <w:r w:rsidR="00693E40" w:rsidRPr="005F4E9B">
        <w:rPr>
          <w:rFonts w:ascii="Verdana" w:hAnsi="Verdana" w:cs="Arial"/>
          <w:sz w:val="18"/>
          <w:szCs w:val="18"/>
        </w:rPr>
        <w:t xml:space="preserve"> </w:t>
      </w:r>
      <w:r w:rsidRPr="005F4E9B">
        <w:rPr>
          <w:rFonts w:ascii="Verdana" w:hAnsi="Verdana" w:cs="Arial"/>
          <w:sz w:val="18"/>
          <w:szCs w:val="18"/>
        </w:rPr>
        <w:t xml:space="preserve">W przypadku </w:t>
      </w:r>
      <w:r w:rsidRPr="005F4E9B">
        <w:rPr>
          <w:rFonts w:ascii="Verdana" w:hAnsi="Verdana" w:cs="Arial"/>
          <w:sz w:val="18"/>
          <w:szCs w:val="18"/>
        </w:rPr>
        <w:lastRenderedPageBreak/>
        <w:t>zmiany stawki podatku VAT, wartość netto wynagrodze</w:t>
      </w:r>
      <w:r w:rsidR="0069798B" w:rsidRPr="005F4E9B">
        <w:rPr>
          <w:rFonts w:ascii="Verdana" w:hAnsi="Verdana" w:cs="Arial"/>
          <w:sz w:val="18"/>
          <w:szCs w:val="18"/>
        </w:rPr>
        <w:t>nia Wykonawcy nie zmieni się, a </w:t>
      </w:r>
      <w:r w:rsidRPr="005F4E9B">
        <w:rPr>
          <w:rFonts w:ascii="Verdana" w:hAnsi="Verdana" w:cs="Arial"/>
          <w:sz w:val="18"/>
          <w:szCs w:val="18"/>
        </w:rPr>
        <w:t>określona w aneksie wartość brutto wynagrodzenia zostanie wyliczona na podstawie nowych przepisów</w:t>
      </w:r>
      <w:r w:rsidR="0069798B" w:rsidRPr="005F4E9B">
        <w:rPr>
          <w:rFonts w:ascii="Verdana" w:hAnsi="Verdana" w:cs="Arial"/>
          <w:sz w:val="18"/>
          <w:szCs w:val="18"/>
        </w:rPr>
        <w:t>;</w:t>
      </w:r>
    </w:p>
    <w:p w14:paraId="1CE0C572" w14:textId="77777777" w:rsidR="0069798B" w:rsidRPr="005F4E9B" w:rsidRDefault="0069798B" w:rsidP="00DC3587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5F4E9B">
        <w:rPr>
          <w:rFonts w:ascii="Verdana" w:hAnsi="Verdana" w:cs="Verdana"/>
          <w:bCs/>
          <w:kern w:val="2"/>
          <w:sz w:val="18"/>
          <w:szCs w:val="18"/>
        </w:rPr>
        <w:t xml:space="preserve">ograniczenia zakresu prac objętych niniejszą Umową w razie stwierdzenia braku konieczności wykonywania części zamówienia, ujętych w dokumentacji i </w:t>
      </w:r>
      <w:r w:rsidR="004F487C" w:rsidRPr="005F4E9B">
        <w:rPr>
          <w:rFonts w:ascii="Verdana" w:hAnsi="Verdana" w:cs="Verdana"/>
          <w:bCs/>
          <w:kern w:val="2"/>
          <w:sz w:val="18"/>
          <w:szCs w:val="18"/>
        </w:rPr>
        <w:t>SWZ</w:t>
      </w:r>
      <w:r w:rsidR="00DC3587" w:rsidRPr="005F4E9B">
        <w:rPr>
          <w:rFonts w:ascii="Verdana" w:hAnsi="Verdana" w:cs="Verdana"/>
          <w:bCs/>
          <w:kern w:val="2"/>
          <w:sz w:val="18"/>
          <w:szCs w:val="18"/>
        </w:rPr>
        <w:t>, przy czym Zamawiający gwarantuje wykonanie minimum 50% wartości umowy określonej w ofercie Wykonawcy.</w:t>
      </w:r>
    </w:p>
    <w:p w14:paraId="637805D2" w14:textId="77777777" w:rsidR="00DC3587" w:rsidRPr="005F4E9B" w:rsidRDefault="00DC3587" w:rsidP="00DC3587">
      <w:pPr>
        <w:pStyle w:val="Akapitzlist"/>
        <w:suppressAutoHyphens/>
        <w:spacing w:after="0" w:line="240" w:lineRule="auto"/>
        <w:ind w:left="907"/>
        <w:jc w:val="both"/>
        <w:rPr>
          <w:rFonts w:ascii="Verdana" w:hAnsi="Verdana" w:cs="Verdana"/>
          <w:bCs/>
          <w:kern w:val="2"/>
          <w:sz w:val="18"/>
          <w:szCs w:val="18"/>
        </w:rPr>
      </w:pPr>
    </w:p>
    <w:p w14:paraId="24E330EE" w14:textId="77777777" w:rsidR="0097361C" w:rsidRPr="005F4E9B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5F4E9B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przedmiotu </w:t>
      </w:r>
      <w:r w:rsidR="00E9721E" w:rsidRPr="005F4E9B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5F4E9B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5F4E9B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5F4E9B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14:paraId="4BCA85FB" w14:textId="77777777" w:rsidR="0097361C" w:rsidRPr="005F4E9B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F4E9B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 w:rsidRPr="005F4E9B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14:paraId="55EC7E6B" w14:textId="77777777" w:rsidR="0097361C" w:rsidRPr="005F4E9B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F4E9B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 w:rsidRPr="005F4E9B">
        <w:rPr>
          <w:rFonts w:ascii="Verdana" w:hAnsi="Verdana" w:cs="Verdana"/>
          <w:kern w:val="2"/>
          <w:sz w:val="18"/>
          <w:szCs w:val="18"/>
        </w:rPr>
        <w:t>U</w:t>
      </w:r>
      <w:r w:rsidRPr="005F4E9B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 w:rsidRPr="005F4E9B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5F4E9B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2BB9FC0" w14:textId="77777777" w:rsidR="008C1A47" w:rsidRPr="005F4E9B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F4E9B">
        <w:rPr>
          <w:rFonts w:ascii="Verdana" w:hAnsi="Verdana" w:cs="Verdana"/>
          <w:kern w:val="2"/>
          <w:sz w:val="18"/>
          <w:szCs w:val="18"/>
        </w:rPr>
        <w:t>koniecznością wprowadzenia zmian do dokumentacji projektowej na etapie wykonawstwa robót z przyczyn niezależnych od obu stron</w:t>
      </w:r>
      <w:r w:rsidR="00FD5AE5" w:rsidRPr="005F4E9B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5F4E9B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FD5AE5" w:rsidRPr="005F4E9B">
        <w:rPr>
          <w:rFonts w:ascii="Verdana" w:hAnsi="Verdana" w:cs="Verdana"/>
          <w:kern w:val="2"/>
          <w:sz w:val="18"/>
          <w:szCs w:val="18"/>
        </w:rPr>
        <w:t>izacją rozwiązań projektowych z </w:t>
      </w:r>
      <w:r w:rsidRPr="005F4E9B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 w:rsidRPr="005F4E9B">
        <w:rPr>
          <w:rFonts w:ascii="Verdana" w:hAnsi="Verdana" w:cs="Verdana"/>
          <w:kern w:val="2"/>
          <w:sz w:val="18"/>
          <w:szCs w:val="18"/>
        </w:rPr>
        <w:t>;</w:t>
      </w:r>
    </w:p>
    <w:p w14:paraId="241A8F6D" w14:textId="77777777" w:rsidR="008C1A47" w:rsidRPr="005F4E9B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F4E9B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5F4E9B">
        <w:rPr>
          <w:rFonts w:ascii="Verdana" w:hAnsi="Verdana" w:cs="Verdana"/>
          <w:kern w:val="2"/>
          <w:sz w:val="18"/>
          <w:szCs w:val="18"/>
        </w:rPr>
        <w:t xml:space="preserve">określonych w </w:t>
      </w:r>
      <w:r w:rsidR="008C1A47" w:rsidRPr="005F4E9B">
        <w:rPr>
          <w:rFonts w:ascii="Verdana" w:hAnsi="Verdana" w:cs="Verdana"/>
          <w:kern w:val="2"/>
          <w:sz w:val="18"/>
          <w:szCs w:val="18"/>
        </w:rPr>
        <w:t>art.</w:t>
      </w:r>
      <w:r w:rsidR="003F2880" w:rsidRPr="005F4E9B">
        <w:rPr>
          <w:rFonts w:ascii="Verdana" w:hAnsi="Verdana" w:cs="Verdana"/>
          <w:kern w:val="2"/>
          <w:sz w:val="18"/>
          <w:szCs w:val="18"/>
        </w:rPr>
        <w:t xml:space="preserve"> </w:t>
      </w:r>
      <w:r w:rsidR="00DC3587" w:rsidRPr="005F4E9B">
        <w:rPr>
          <w:rFonts w:ascii="Verdana" w:hAnsi="Verdana" w:cs="Verdana"/>
          <w:kern w:val="2"/>
          <w:sz w:val="18"/>
          <w:szCs w:val="18"/>
        </w:rPr>
        <w:t>214</w:t>
      </w:r>
      <w:r w:rsidR="003F2880" w:rsidRPr="005F4E9B">
        <w:rPr>
          <w:rFonts w:ascii="Verdana" w:hAnsi="Verdana" w:cs="Verdana"/>
          <w:kern w:val="2"/>
          <w:sz w:val="18"/>
          <w:szCs w:val="18"/>
        </w:rPr>
        <w:t xml:space="preserve"> ust</w:t>
      </w:r>
      <w:r w:rsidR="00DC3587" w:rsidRPr="005F4E9B">
        <w:rPr>
          <w:rFonts w:ascii="Verdana" w:hAnsi="Verdana" w:cs="Verdana"/>
          <w:kern w:val="2"/>
          <w:sz w:val="18"/>
          <w:szCs w:val="18"/>
        </w:rPr>
        <w:t>.</w:t>
      </w:r>
      <w:r w:rsidR="003F2880" w:rsidRPr="005F4E9B">
        <w:rPr>
          <w:rFonts w:ascii="Verdana" w:hAnsi="Verdana" w:cs="Verdana"/>
          <w:kern w:val="2"/>
          <w:sz w:val="18"/>
          <w:szCs w:val="18"/>
        </w:rPr>
        <w:t xml:space="preserve"> 1 pkt </w:t>
      </w:r>
      <w:r w:rsidR="00DC3587" w:rsidRPr="005F4E9B">
        <w:rPr>
          <w:rFonts w:ascii="Verdana" w:hAnsi="Verdana" w:cs="Verdana"/>
          <w:kern w:val="2"/>
          <w:sz w:val="18"/>
          <w:szCs w:val="18"/>
        </w:rPr>
        <w:t>7</w:t>
      </w:r>
      <w:r w:rsidRPr="005F4E9B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5F4E9B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5F4E9B">
        <w:rPr>
          <w:rFonts w:ascii="Verdana" w:hAnsi="Verdana" w:cs="Verdana"/>
          <w:kern w:val="2"/>
          <w:sz w:val="18"/>
          <w:szCs w:val="18"/>
        </w:rPr>
        <w:t>z</w:t>
      </w:r>
      <w:r w:rsidR="00B74765" w:rsidRPr="005F4E9B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5F4E9B">
        <w:rPr>
          <w:rFonts w:ascii="Verdana" w:hAnsi="Verdana" w:cs="Verdana"/>
          <w:kern w:val="2"/>
          <w:sz w:val="18"/>
          <w:szCs w:val="18"/>
        </w:rPr>
        <w:t>p</w:t>
      </w:r>
      <w:r w:rsidR="00B74765" w:rsidRPr="005F4E9B">
        <w:rPr>
          <w:rFonts w:ascii="Verdana" w:hAnsi="Verdana" w:cs="Verdana"/>
          <w:kern w:val="2"/>
          <w:sz w:val="18"/>
          <w:szCs w:val="18"/>
        </w:rPr>
        <w:t>ublicznych</w:t>
      </w:r>
      <w:r w:rsidRPr="005F4E9B">
        <w:rPr>
          <w:rFonts w:ascii="Verdana" w:hAnsi="Verdana" w:cs="Verdana"/>
          <w:kern w:val="2"/>
          <w:sz w:val="18"/>
          <w:szCs w:val="18"/>
        </w:rPr>
        <w:t xml:space="preserve"> o ile zostały wskazane w </w:t>
      </w:r>
      <w:r w:rsidR="004F487C" w:rsidRPr="005F4E9B">
        <w:rPr>
          <w:rFonts w:ascii="Verdana" w:hAnsi="Verdana" w:cs="Verdana"/>
          <w:kern w:val="2"/>
          <w:sz w:val="18"/>
          <w:szCs w:val="18"/>
        </w:rPr>
        <w:t>SWZ</w:t>
      </w:r>
      <w:r w:rsidRPr="005F4E9B">
        <w:rPr>
          <w:rFonts w:ascii="Verdana" w:hAnsi="Verdana" w:cs="Verdana"/>
          <w:kern w:val="2"/>
          <w:sz w:val="18"/>
          <w:szCs w:val="18"/>
        </w:rPr>
        <w:t xml:space="preserve"> oraz ogłoszeniu wpływających na termin wykonania robót objętych niniejszą </w:t>
      </w:r>
      <w:r w:rsidR="00693E40" w:rsidRPr="005F4E9B">
        <w:rPr>
          <w:rFonts w:ascii="Verdana" w:hAnsi="Verdana" w:cs="Verdana"/>
          <w:kern w:val="2"/>
          <w:sz w:val="18"/>
          <w:szCs w:val="18"/>
        </w:rPr>
        <w:t>U</w:t>
      </w:r>
      <w:r w:rsidRPr="005F4E9B">
        <w:rPr>
          <w:rFonts w:ascii="Verdana" w:hAnsi="Verdana" w:cs="Verdana"/>
          <w:kern w:val="2"/>
          <w:sz w:val="18"/>
          <w:szCs w:val="18"/>
        </w:rPr>
        <w:t>mową podstawową</w:t>
      </w:r>
      <w:r w:rsidR="006C0440" w:rsidRPr="005F4E9B">
        <w:rPr>
          <w:rFonts w:ascii="Verdana" w:hAnsi="Verdana" w:cs="Verdana"/>
          <w:kern w:val="2"/>
          <w:sz w:val="18"/>
          <w:szCs w:val="18"/>
        </w:rPr>
        <w:t>;</w:t>
      </w:r>
      <w:r w:rsidRPr="005F4E9B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4D1CB181" w14:textId="77777777" w:rsidR="008C1A47" w:rsidRPr="005F4E9B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F4E9B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 w:rsidRPr="005F4E9B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14:paraId="1BE955A6" w14:textId="77777777" w:rsidR="008C1A47" w:rsidRPr="005F4E9B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F4E9B">
        <w:rPr>
          <w:rFonts w:ascii="Verdana" w:hAnsi="Verdana" w:cs="Verdana"/>
          <w:kern w:val="2"/>
          <w:sz w:val="18"/>
          <w:szCs w:val="18"/>
        </w:rPr>
        <w:t xml:space="preserve">następstwem wprowadzania zmian w obowiązujących przepisach prawnych mających wpływ na realizację przedmiotu </w:t>
      </w:r>
      <w:r w:rsidR="00E9721E" w:rsidRPr="005F4E9B">
        <w:rPr>
          <w:rFonts w:ascii="Verdana" w:hAnsi="Verdana" w:cs="Verdana"/>
          <w:kern w:val="2"/>
          <w:sz w:val="18"/>
          <w:szCs w:val="18"/>
        </w:rPr>
        <w:t>Umowy</w:t>
      </w:r>
      <w:r w:rsidR="006C0440" w:rsidRPr="005F4E9B">
        <w:rPr>
          <w:rFonts w:ascii="Verdana" w:hAnsi="Verdana" w:cs="Verdana"/>
          <w:kern w:val="2"/>
          <w:sz w:val="18"/>
          <w:szCs w:val="18"/>
        </w:rPr>
        <w:t>;</w:t>
      </w:r>
    </w:p>
    <w:p w14:paraId="2EC9C2C4" w14:textId="77777777" w:rsidR="0097361C" w:rsidRPr="005F4E9B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F4E9B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</w:t>
      </w:r>
      <w:r w:rsidR="006C0440" w:rsidRPr="005F4E9B">
        <w:rPr>
          <w:rFonts w:ascii="Verdana" w:hAnsi="Verdana" w:cs="Verdana"/>
          <w:bCs/>
          <w:kern w:val="2"/>
          <w:sz w:val="18"/>
          <w:szCs w:val="18"/>
        </w:rPr>
        <w:t>.</w:t>
      </w:r>
    </w:p>
    <w:p w14:paraId="739AD9DE" w14:textId="77777777" w:rsidR="006C0440" w:rsidRPr="005F4E9B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F4E9B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5F4E9B">
        <w:rPr>
          <w:rFonts w:ascii="Verdana" w:hAnsi="Verdana" w:cs="Verdana"/>
          <w:kern w:val="2"/>
          <w:sz w:val="18"/>
          <w:szCs w:val="18"/>
        </w:rPr>
        <w:t>;</w:t>
      </w:r>
    </w:p>
    <w:p w14:paraId="20AD24B2" w14:textId="77777777" w:rsidR="006C0440" w:rsidRPr="005F4E9B" w:rsidRDefault="006C0440" w:rsidP="006E0DA7">
      <w:pPr>
        <w:pStyle w:val="Akapitzlist"/>
        <w:numPr>
          <w:ilvl w:val="1"/>
          <w:numId w:val="17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5F4E9B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budowlanych oraz rozwiązań technicznych i technologicznych</w:t>
      </w:r>
      <w:r w:rsidRPr="005F4E9B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14:paraId="25D65049" w14:textId="77777777" w:rsidR="0097361C" w:rsidRPr="005F4E9B" w:rsidRDefault="0097361C" w:rsidP="006E0DA7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F4E9B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5F4E9B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</w:t>
      </w:r>
      <w:r w:rsidR="004F487C" w:rsidRPr="005F4E9B">
        <w:rPr>
          <w:rFonts w:ascii="Verdana" w:hAnsi="Verdana" w:cs="Verdana"/>
          <w:sz w:val="18"/>
          <w:szCs w:val="18"/>
        </w:rPr>
        <w:t>SWZ</w:t>
      </w:r>
      <w:r w:rsidRPr="005F4E9B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14:paraId="6D1877E7" w14:textId="77777777" w:rsidR="0097361C" w:rsidRPr="005F4E9B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F4E9B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14:paraId="716B2EDB" w14:textId="77777777" w:rsidR="0097361C" w:rsidRPr="005F4E9B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F4E9B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14:paraId="3819CC82" w14:textId="77777777" w:rsidR="0097361C" w:rsidRPr="005F4E9B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F4E9B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5F4E9B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5F4E9B">
        <w:rPr>
          <w:rFonts w:ascii="Verdana" w:hAnsi="Verdana" w:cs="Verdana"/>
          <w:sz w:val="18"/>
          <w:szCs w:val="18"/>
        </w:rPr>
        <w:t>roboty stanowiącą</w:t>
      </w:r>
      <w:r w:rsidRPr="005F4E9B">
        <w:rPr>
          <w:rFonts w:ascii="Verdana" w:hAnsi="Verdana" w:cs="Verdana"/>
          <w:sz w:val="18"/>
          <w:szCs w:val="18"/>
        </w:rPr>
        <w:t xml:space="preserve"> załącznik do </w:t>
      </w:r>
      <w:r w:rsidR="004F487C" w:rsidRPr="005F4E9B">
        <w:rPr>
          <w:rFonts w:ascii="Verdana" w:hAnsi="Verdana" w:cs="Verdana"/>
          <w:sz w:val="18"/>
          <w:szCs w:val="18"/>
        </w:rPr>
        <w:t>SWZ</w:t>
      </w:r>
      <w:r w:rsidRPr="005F4E9B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5F4E9B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 w:rsidRPr="005F4E9B">
        <w:rPr>
          <w:rFonts w:ascii="Verdana" w:hAnsi="Verdana" w:cs="Verdana"/>
          <w:kern w:val="2"/>
          <w:sz w:val="18"/>
          <w:szCs w:val="18"/>
        </w:rPr>
        <w:t>U</w:t>
      </w:r>
      <w:r w:rsidR="00785D8D" w:rsidRPr="005F4E9B">
        <w:rPr>
          <w:rFonts w:ascii="Verdana" w:hAnsi="Verdana" w:cs="Verdana"/>
          <w:kern w:val="2"/>
          <w:sz w:val="18"/>
          <w:szCs w:val="18"/>
        </w:rPr>
        <w:t>mowy, o </w:t>
      </w:r>
      <w:r w:rsidRPr="005F4E9B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14:paraId="1CEA0A8C" w14:textId="77777777" w:rsidR="006C0440" w:rsidRPr="005F4E9B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F4E9B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5F4E9B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trakcie postępowania o udziel</w:t>
      </w:r>
      <w:r w:rsidR="0064738E" w:rsidRPr="005F4E9B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 w:rsidRPr="005F4E9B">
        <w:rPr>
          <w:rFonts w:ascii="Verdana" w:hAnsi="Verdana" w:cs="Verdana"/>
          <w:kern w:val="2"/>
          <w:sz w:val="18"/>
          <w:szCs w:val="18"/>
        </w:rPr>
        <w:t>;</w:t>
      </w:r>
    </w:p>
    <w:p w14:paraId="2D0E0D44" w14:textId="77777777" w:rsidR="0064738E" w:rsidRPr="005F4E9B" w:rsidRDefault="0064738E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F4E9B">
        <w:rPr>
          <w:rFonts w:ascii="Verdana" w:hAnsi="Verdana" w:cs="Verdana"/>
          <w:b/>
          <w:kern w:val="2"/>
          <w:sz w:val="18"/>
          <w:szCs w:val="18"/>
        </w:rPr>
        <w:t>zmiana Podwykonawcy, rezygnacja z Podwykonawcy, wprowadzenie nowego Podwykonawcy, powierzenie określonego zakresu Podwykonawcy lub zmiany zakresu części prac powierzonych Podwykonawcy</w:t>
      </w:r>
      <w:r w:rsidRPr="005F4E9B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</w:t>
      </w:r>
      <w:r w:rsidR="00FB23AA" w:rsidRPr="005F4E9B">
        <w:rPr>
          <w:rFonts w:ascii="Verdana" w:hAnsi="Verdana" w:cs="Verdana"/>
          <w:kern w:val="2"/>
          <w:sz w:val="18"/>
          <w:szCs w:val="18"/>
        </w:rPr>
        <w:t>;</w:t>
      </w:r>
    </w:p>
    <w:p w14:paraId="0A1FF661" w14:textId="77777777" w:rsidR="006E0DA7" w:rsidRPr="005F4E9B" w:rsidRDefault="0097361C" w:rsidP="006E0DA7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F4E9B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5F4E9B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5F4E9B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="006E0DA7" w:rsidRPr="005F4E9B">
        <w:rPr>
          <w:rFonts w:ascii="Verdana" w:hAnsi="Verdana" w:cs="Verdana"/>
          <w:b/>
          <w:kern w:val="2"/>
          <w:sz w:val="18"/>
          <w:szCs w:val="18"/>
        </w:rPr>
        <w:t>,</w:t>
      </w:r>
      <w:r w:rsidR="006E0DA7" w:rsidRPr="005F4E9B">
        <w:rPr>
          <w:rFonts w:ascii="Verdana" w:hAnsi="Verdana" w:cs="Verdana"/>
          <w:kern w:val="2"/>
          <w:sz w:val="18"/>
          <w:szCs w:val="18"/>
        </w:rPr>
        <w:t xml:space="preserve"> związanych z odmową wydania decyzji, zezwoleń, uzgodnień, będących następstwem okoliczności nie leżących po stronie Wykonawcy.</w:t>
      </w:r>
    </w:p>
    <w:p w14:paraId="65A4139A" w14:textId="77777777" w:rsidR="0038627F" w:rsidRPr="005F4E9B" w:rsidRDefault="0038627F" w:rsidP="007B6EE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F4E9B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14:paraId="463F29E8" w14:textId="77777777" w:rsidR="0038627F" w:rsidRPr="005F4E9B" w:rsidRDefault="0038627F" w:rsidP="0038627F">
      <w:pPr>
        <w:suppressAutoHyphens/>
        <w:spacing w:after="0" w:line="240" w:lineRule="auto"/>
        <w:ind w:left="567"/>
        <w:jc w:val="both"/>
        <w:rPr>
          <w:rFonts w:ascii="Verdana" w:hAnsi="Verdana" w:cs="Verdana"/>
          <w:kern w:val="2"/>
          <w:sz w:val="18"/>
          <w:szCs w:val="18"/>
        </w:rPr>
      </w:pPr>
    </w:p>
    <w:p w14:paraId="408970CB" w14:textId="77777777" w:rsidR="0064738E" w:rsidRPr="005F4E9B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F4E9B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14:paraId="21FAF601" w14:textId="77777777" w:rsidR="0064738E" w:rsidRPr="005F4E9B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F4E9B">
        <w:rPr>
          <w:rFonts w:ascii="Verdana" w:hAnsi="Verdana" w:cs="Verdana"/>
          <w:kern w:val="2"/>
          <w:sz w:val="18"/>
          <w:szCs w:val="18"/>
        </w:rPr>
        <w:t xml:space="preserve">Zmiany przewidziane w Umowie mogą być inicjowane przez Zamawiającego oraz przez Wykonawcę. </w:t>
      </w:r>
    </w:p>
    <w:p w14:paraId="47532018" w14:textId="77777777" w:rsidR="0064738E" w:rsidRPr="005F4E9B" w:rsidRDefault="0064738E" w:rsidP="00C82D21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color w:val="FF0000"/>
          <w:kern w:val="2"/>
          <w:sz w:val="18"/>
          <w:szCs w:val="18"/>
        </w:rPr>
      </w:pPr>
      <w:r w:rsidRPr="005F4E9B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5F4E9B">
        <w:rPr>
          <w:rFonts w:ascii="Verdana" w:hAnsi="Verdana" w:cs="Verdana"/>
          <w:b/>
          <w:kern w:val="2"/>
          <w:sz w:val="18"/>
          <w:szCs w:val="18"/>
        </w:rPr>
        <w:t xml:space="preserve">obliczenie kosztów zmian zgodnie z zasadami </w:t>
      </w:r>
      <w:r w:rsidRPr="005F4E9B">
        <w:rPr>
          <w:rFonts w:ascii="Verdana" w:hAnsi="Verdana" w:cs="Verdana"/>
          <w:b/>
          <w:kern w:val="2"/>
          <w:sz w:val="18"/>
          <w:szCs w:val="18"/>
        </w:rPr>
        <w:lastRenderedPageBreak/>
        <w:t>określonymi w ust. 7, jeżeli zmiana będzie miała wpływ na wynagrodzenie Wykonawcy</w:t>
      </w:r>
      <w:r w:rsidRPr="005F4E9B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 w:rsidRPr="005F4E9B">
        <w:rPr>
          <w:rFonts w:ascii="Verdana" w:hAnsi="Verdana" w:cs="Verdana"/>
          <w:kern w:val="2"/>
          <w:sz w:val="18"/>
          <w:szCs w:val="18"/>
        </w:rPr>
        <w:t>termin realizacji</w:t>
      </w:r>
      <w:r w:rsidRPr="005F4E9B">
        <w:rPr>
          <w:rFonts w:ascii="Verdana" w:hAnsi="Verdana" w:cs="Verdana"/>
          <w:kern w:val="2"/>
          <w:sz w:val="18"/>
          <w:szCs w:val="18"/>
        </w:rPr>
        <w:t>.</w:t>
      </w:r>
      <w:r w:rsidR="00C82D21" w:rsidRPr="005F4E9B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wzoru udostępnionego przez Zamawiającego pod adresem </w:t>
      </w:r>
      <w:hyperlink r:id="rId13" w:history="1">
        <w:r w:rsidR="00156524" w:rsidRPr="005F4E9B">
          <w:rPr>
            <w:rStyle w:val="Hipercze"/>
            <w:rFonts w:ascii="Verdana" w:hAnsi="Verdana" w:cs="Verdana"/>
            <w:spacing w:val="-4"/>
            <w:kern w:val="2"/>
            <w:sz w:val="18"/>
            <w:szCs w:val="18"/>
          </w:rPr>
          <w:t>http://di.adm.agh.edu.pl/public/dla-wykonawcy/Wniosek_o_wprowadzenie_zmian_w_umowie.docx</w:t>
        </w:r>
      </w:hyperlink>
      <w:r w:rsidR="00C82D21" w:rsidRPr="005F4E9B">
        <w:rPr>
          <w:rFonts w:ascii="Verdana" w:hAnsi="Verdana" w:cs="Verdana"/>
          <w:color w:val="FF0000"/>
          <w:kern w:val="2"/>
          <w:sz w:val="18"/>
          <w:szCs w:val="18"/>
        </w:rPr>
        <w:t xml:space="preserve"> </w:t>
      </w:r>
      <w:r w:rsidR="00C82D21" w:rsidRPr="005F4E9B">
        <w:rPr>
          <w:rFonts w:ascii="Verdana" w:hAnsi="Verdana" w:cs="Verdana"/>
          <w:kern w:val="2"/>
          <w:sz w:val="18"/>
          <w:szCs w:val="18"/>
        </w:rPr>
        <w:t>) w Zespole Obsługi Zadań z siedzibą w Krakowie przy ul. Reymonta 7, budynek U-2 AGH, pok. 014.</w:t>
      </w:r>
    </w:p>
    <w:p w14:paraId="11E2586D" w14:textId="77777777" w:rsidR="0064738E" w:rsidRPr="005F4E9B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5F4E9B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14:paraId="38CBDE14" w14:textId="77777777" w:rsidR="0064738E" w:rsidRPr="005F4E9B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F4E9B">
        <w:rPr>
          <w:rFonts w:ascii="Verdana" w:hAnsi="Verdana" w:cs="Verdana"/>
          <w:kern w:val="2"/>
          <w:sz w:val="18"/>
          <w:szCs w:val="18"/>
        </w:rPr>
        <w:t xml:space="preserve">protokół nadzoru autorskiego, jeżeli wynika on ze zmiany w dokumentacji na podstawie której należy wykonać roboty stanowiącą załącznik do </w:t>
      </w:r>
      <w:r w:rsidR="004F487C" w:rsidRPr="005F4E9B">
        <w:rPr>
          <w:rFonts w:ascii="Verdana" w:hAnsi="Verdana" w:cs="Verdana"/>
          <w:kern w:val="2"/>
          <w:sz w:val="18"/>
          <w:szCs w:val="18"/>
        </w:rPr>
        <w:t>SWZ</w:t>
      </w:r>
      <w:r w:rsidRPr="005F4E9B">
        <w:rPr>
          <w:rFonts w:ascii="Verdana" w:hAnsi="Verdana" w:cs="Verdana"/>
          <w:kern w:val="2"/>
          <w:sz w:val="18"/>
          <w:szCs w:val="18"/>
        </w:rPr>
        <w:t>;</w:t>
      </w:r>
    </w:p>
    <w:p w14:paraId="3B8066DD" w14:textId="2BBA9ADE" w:rsidR="0064738E" w:rsidRPr="005F4E9B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F4E9B">
        <w:rPr>
          <w:rFonts w:ascii="Verdana" w:hAnsi="Verdana" w:cs="Verdana"/>
          <w:kern w:val="2"/>
          <w:sz w:val="18"/>
          <w:szCs w:val="18"/>
        </w:rPr>
        <w:t xml:space="preserve">kosztorys ofertowy opracowany na podstawie cen </w:t>
      </w:r>
      <w:r w:rsidR="007A7EA1" w:rsidRPr="005F4E9B">
        <w:rPr>
          <w:rFonts w:ascii="Verdana" w:hAnsi="Verdana" w:cs="Verdana"/>
          <w:kern w:val="2"/>
          <w:sz w:val="18"/>
          <w:szCs w:val="18"/>
        </w:rPr>
        <w:t>kosztorysowych i</w:t>
      </w:r>
      <w:r w:rsidRPr="005F4E9B">
        <w:rPr>
          <w:rFonts w:ascii="Verdana" w:hAnsi="Verdana" w:cs="Verdana"/>
          <w:kern w:val="2"/>
          <w:sz w:val="18"/>
          <w:szCs w:val="18"/>
        </w:rPr>
        <w:t xml:space="preserve">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materiałów. </w:t>
      </w:r>
    </w:p>
    <w:p w14:paraId="34B72F04" w14:textId="77777777" w:rsidR="0064738E" w:rsidRPr="005F4E9B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F4E9B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14:paraId="3B7B4B86" w14:textId="77777777" w:rsidR="00F03BE6" w:rsidRPr="005F4E9B" w:rsidRDefault="00F03BE6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5C3EAC2F" w14:textId="77777777" w:rsidR="00DC1EFC" w:rsidRPr="005F4E9B" w:rsidRDefault="00DC1EFC" w:rsidP="00DC1EFC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5F4E9B">
        <w:rPr>
          <w:rFonts w:ascii="Verdana" w:hAnsi="Verdana" w:cs="Verdana"/>
          <w:kern w:val="2"/>
          <w:sz w:val="18"/>
          <w:szCs w:val="18"/>
        </w:rPr>
        <w:t>§18</w:t>
      </w:r>
    </w:p>
    <w:p w14:paraId="124D34B3" w14:textId="77777777" w:rsidR="00DC1EFC" w:rsidRPr="005F4E9B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F4E9B">
        <w:rPr>
          <w:rFonts w:ascii="Verdana" w:hAnsi="Verdana" w:cs="Verdana"/>
          <w:kern w:val="2"/>
          <w:sz w:val="18"/>
          <w:szCs w:val="18"/>
        </w:rPr>
        <w:t>Wykonawca zobowiązuje się do zachowania w ścisłej tajemnicy wszelkich informacji uzyskanych w związku z wykonaniem przedmiotu Umowy, niezależnie od formy przekazania tych informacji oraz ich źródła, w szczególności informacji technicznych, technologicznych, organizacyjnych i innych dotyczących Zamawiającego.</w:t>
      </w:r>
    </w:p>
    <w:p w14:paraId="4D16A01B" w14:textId="77777777" w:rsidR="00DC1EFC" w:rsidRPr="005F4E9B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F4E9B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14:paraId="3873634D" w14:textId="77777777" w:rsidR="00DC1EFC" w:rsidRPr="005F4E9B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F4E9B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14:paraId="6E10508C" w14:textId="77777777" w:rsidR="00DC1EFC" w:rsidRPr="005F4E9B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F4E9B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72175A" w:rsidRPr="005F4E9B">
        <w:rPr>
          <w:rFonts w:ascii="Verdana" w:hAnsi="Verdana" w:cs="Verdana"/>
          <w:kern w:val="2"/>
          <w:sz w:val="18"/>
          <w:szCs w:val="18"/>
        </w:rPr>
        <w:t>/Podwykonawcy</w:t>
      </w:r>
      <w:r w:rsidRPr="005F4E9B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72175A" w:rsidRPr="005F4E9B">
        <w:rPr>
          <w:rFonts w:ascii="Verdana" w:hAnsi="Verdana" w:cs="Verdana"/>
          <w:kern w:val="2"/>
          <w:sz w:val="18"/>
          <w:szCs w:val="18"/>
        </w:rPr>
        <w:t xml:space="preserve"> będzie uzasadnione zakresem, w </w:t>
      </w:r>
      <w:r w:rsidRPr="005F4E9B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14:paraId="6F4F7BE0" w14:textId="77777777" w:rsidR="00DC1EFC" w:rsidRPr="005F4E9B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F4E9B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14:paraId="3A0FF5F2" w14:textId="77777777" w:rsidR="00DC1EFC" w:rsidRPr="005F4E9B" w:rsidRDefault="00DC1EFC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5630AD66" w14:textId="77777777" w:rsidR="005B000A" w:rsidRPr="005F4E9B" w:rsidRDefault="005B000A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3BCC5AB" w14:textId="77777777" w:rsidR="00DC1EFC" w:rsidRPr="005F4E9B" w:rsidRDefault="00DC1EFC" w:rsidP="00DC1EFC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F4E9B">
        <w:rPr>
          <w:rFonts w:ascii="Verdana" w:hAnsi="Verdana" w:cs="Verdana"/>
          <w:kern w:val="2"/>
          <w:sz w:val="18"/>
          <w:szCs w:val="18"/>
        </w:rPr>
        <w:t>§19</w:t>
      </w:r>
    </w:p>
    <w:p w14:paraId="5CA8A7C9" w14:textId="77777777" w:rsidR="00DC1EFC" w:rsidRPr="005F4E9B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F4E9B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14:paraId="17ABE47C" w14:textId="77777777" w:rsidR="00DC1EFC" w:rsidRPr="005F4E9B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F4E9B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Umowy jest sąd właściwy dla siedziby Zamawiającego. </w:t>
      </w:r>
    </w:p>
    <w:p w14:paraId="62F9ADED" w14:textId="77777777" w:rsidR="00DC1EFC" w:rsidRPr="005F4E9B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F4E9B">
        <w:rPr>
          <w:rFonts w:ascii="Verdana" w:hAnsi="Verdana" w:cs="Verdana"/>
          <w:kern w:val="2"/>
          <w:sz w:val="18"/>
          <w:szCs w:val="18"/>
        </w:rPr>
        <w:t>Umowę sporządzono w trzech jednobrzmiących egzemplarzach, w tym dwa dla Zamawiającego oraz jeden dla Wykonawcy.</w:t>
      </w:r>
    </w:p>
    <w:p w14:paraId="61829076" w14:textId="77777777" w:rsidR="009E15D2" w:rsidRPr="005F4E9B" w:rsidRDefault="009E15D2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BA226A1" w14:textId="77777777" w:rsidR="0097361C" w:rsidRPr="005F4E9B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7AD93B2" w14:textId="77777777" w:rsidR="00FA1B70" w:rsidRPr="005F4E9B" w:rsidRDefault="00FA1B70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4FD5B6" w14:textId="77777777" w:rsidR="00DB7B83" w:rsidRPr="005F4E9B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5F4E9B">
        <w:rPr>
          <w:rFonts w:ascii="Verdana" w:hAnsi="Verdana" w:cs="Verdana"/>
          <w:b/>
          <w:bCs/>
          <w:sz w:val="18"/>
          <w:szCs w:val="18"/>
        </w:rPr>
        <w:t>WYKONAWCA</w:t>
      </w:r>
      <w:r w:rsidRPr="005F4E9B">
        <w:rPr>
          <w:rFonts w:ascii="Verdana" w:hAnsi="Verdana" w:cs="Verdana"/>
          <w:b/>
          <w:bCs/>
          <w:sz w:val="18"/>
          <w:szCs w:val="18"/>
        </w:rPr>
        <w:tab/>
      </w:r>
      <w:r w:rsidRPr="005F4E9B">
        <w:rPr>
          <w:rFonts w:ascii="Verdana" w:hAnsi="Verdana" w:cs="Verdana"/>
          <w:b/>
          <w:bCs/>
          <w:sz w:val="18"/>
          <w:szCs w:val="18"/>
        </w:rPr>
        <w:tab/>
      </w:r>
      <w:r w:rsidRPr="005F4E9B">
        <w:rPr>
          <w:rFonts w:ascii="Verdana" w:hAnsi="Verdana" w:cs="Verdana"/>
          <w:b/>
          <w:bCs/>
          <w:sz w:val="18"/>
          <w:szCs w:val="18"/>
        </w:rPr>
        <w:tab/>
      </w:r>
      <w:r w:rsidRPr="005F4E9B">
        <w:rPr>
          <w:rFonts w:ascii="Verdana" w:hAnsi="Verdana" w:cs="Verdana"/>
          <w:b/>
          <w:bCs/>
          <w:sz w:val="18"/>
          <w:szCs w:val="18"/>
        </w:rPr>
        <w:tab/>
      </w:r>
      <w:r w:rsidRPr="005F4E9B">
        <w:rPr>
          <w:rFonts w:ascii="Verdana" w:hAnsi="Verdana" w:cs="Verdana"/>
          <w:b/>
          <w:bCs/>
          <w:sz w:val="18"/>
          <w:szCs w:val="18"/>
        </w:rPr>
        <w:tab/>
      </w:r>
      <w:r w:rsidRPr="005F4E9B">
        <w:rPr>
          <w:rFonts w:ascii="Verdana" w:hAnsi="Verdana" w:cs="Verdana"/>
          <w:b/>
          <w:bCs/>
          <w:sz w:val="18"/>
          <w:szCs w:val="18"/>
        </w:rPr>
        <w:tab/>
      </w:r>
      <w:r w:rsidRPr="005F4E9B">
        <w:rPr>
          <w:rFonts w:ascii="Verdana" w:hAnsi="Verdana" w:cs="Verdana"/>
          <w:b/>
          <w:bCs/>
          <w:sz w:val="18"/>
          <w:szCs w:val="18"/>
        </w:rPr>
        <w:tab/>
      </w:r>
      <w:r w:rsidRPr="005F4E9B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14:paraId="0DE4B5B7" w14:textId="77777777" w:rsidR="0072175A" w:rsidRPr="005F4E9B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6204FF1" w14:textId="77777777" w:rsidR="0072175A" w:rsidRPr="005F4E9B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DBF0D7D" w14:textId="77777777" w:rsidR="0072175A" w:rsidRPr="005F4E9B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B62F1B3" w14:textId="77777777" w:rsidR="0072175A" w:rsidRPr="005F4E9B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F2C34E" w14:textId="1E58B983" w:rsidR="0072175A" w:rsidRPr="005F4E9B" w:rsidRDefault="0072175A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5F4E9B">
        <w:rPr>
          <w:rFonts w:ascii="Verdana" w:hAnsi="Verdana" w:cs="Verdana"/>
          <w:b/>
          <w:bCs/>
          <w:sz w:val="18"/>
          <w:szCs w:val="18"/>
        </w:rPr>
        <w:t xml:space="preserve">KONTRASYGNATA FINANSOWA </w:t>
      </w:r>
    </w:p>
    <w:p w14:paraId="680A4E5D" w14:textId="77777777" w:rsidR="00512D5F" w:rsidRPr="005F4E9B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9219836" w14:textId="77777777" w:rsidR="00512D5F" w:rsidRPr="005F4E9B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96FEF7D" w14:textId="77777777" w:rsidR="00512D5F" w:rsidRPr="005F4E9B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7194DBDC" w14:textId="77777777" w:rsidR="003E0834" w:rsidRPr="005F4E9B" w:rsidRDefault="00512D5F" w:rsidP="00512D5F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  <w:r w:rsidRPr="005F4E9B">
        <w:rPr>
          <w:rFonts w:ascii="Verdana" w:hAnsi="Verdana" w:cs="Verdana"/>
          <w:b/>
          <w:bCs/>
          <w:sz w:val="18"/>
          <w:szCs w:val="18"/>
        </w:rPr>
        <w:br w:type="page"/>
      </w:r>
    </w:p>
    <w:p w14:paraId="388AA2C9" w14:textId="77777777" w:rsidR="00512D5F" w:rsidRPr="005F4E9B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5F4E9B">
        <w:rPr>
          <w:rFonts w:ascii="Verdana" w:hAnsi="Verdana"/>
          <w:sz w:val="18"/>
          <w:szCs w:val="18"/>
        </w:rPr>
        <w:lastRenderedPageBreak/>
        <w:t>Załącznik Nr 1 do umowy</w:t>
      </w:r>
    </w:p>
    <w:p w14:paraId="769D0D3C" w14:textId="77777777" w:rsidR="00512D5F" w:rsidRPr="005F4E9B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6DCB8F23" w14:textId="77777777" w:rsidR="00B005D3" w:rsidRPr="005F4E9B" w:rsidRDefault="00B005D3" w:rsidP="00B005D3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5F4E9B">
        <w:rPr>
          <w:rFonts w:ascii="Verdana" w:hAnsi="Verdana"/>
          <w:b/>
          <w:sz w:val="18"/>
          <w:szCs w:val="18"/>
        </w:rPr>
        <w:t>OŚWIADCZENIE GWARANCYJNE WYKONAWCY-GWARANTA</w:t>
      </w:r>
    </w:p>
    <w:p w14:paraId="54CD245A" w14:textId="77777777" w:rsidR="00B005D3" w:rsidRPr="005F4E9B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1231BE67" w14:textId="77777777" w:rsidR="00B005D3" w:rsidRPr="005F4E9B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40F9957D" w14:textId="77777777" w:rsidR="00B005D3" w:rsidRPr="005F4E9B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5F4E9B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14:paraId="2FFD9EC6" w14:textId="77777777" w:rsidR="00B005D3" w:rsidRPr="005F4E9B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5F4E9B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14:paraId="63C6AC08" w14:textId="77777777" w:rsidR="00B005D3" w:rsidRPr="005F4E9B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5F4E9B">
        <w:rPr>
          <w:rFonts w:ascii="Verdana" w:hAnsi="Verdana"/>
          <w:sz w:val="18"/>
          <w:szCs w:val="18"/>
        </w:rPr>
        <w:t>zwany dalej „Wykonawcą-Gwarantem”</w:t>
      </w:r>
    </w:p>
    <w:p w14:paraId="448750B0" w14:textId="77777777" w:rsidR="00B005D3" w:rsidRPr="005F4E9B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F4E9B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14:paraId="4D32ABBB" w14:textId="13FEC270" w:rsidR="00B005D3" w:rsidRPr="005F4E9B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F4E9B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5F4E9B">
        <w:rPr>
          <w:rFonts w:ascii="Verdana" w:hAnsi="Verdana"/>
          <w:b/>
          <w:sz w:val="18"/>
          <w:szCs w:val="18"/>
        </w:rPr>
        <w:t>„</w:t>
      </w:r>
      <w:r w:rsidR="009B2B53" w:rsidRPr="005F4E9B">
        <w:rPr>
          <w:rFonts w:ascii="Verdana" w:hAnsi="Verdana"/>
          <w:b/>
          <w:i/>
          <w:sz w:val="18"/>
          <w:szCs w:val="18"/>
        </w:rPr>
        <w:t xml:space="preserve">Remont instalacji oświetlenia awaryjnego stref wysokiego ryzyka w halach B1-B2 AGH w Krakowie - etap I” </w:t>
      </w:r>
      <w:r w:rsidRPr="005F4E9B">
        <w:rPr>
          <w:rFonts w:ascii="Verdana" w:hAnsi="Verdana"/>
          <w:sz w:val="18"/>
          <w:szCs w:val="18"/>
        </w:rPr>
        <w:t>, zwana dalej „Umową”.</w:t>
      </w:r>
    </w:p>
    <w:p w14:paraId="36FEB5B0" w14:textId="77777777" w:rsidR="00B005D3" w:rsidRPr="005F4E9B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5A92C9B4" w14:textId="77777777" w:rsidR="00B005D3" w:rsidRPr="005F4E9B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5F4E9B">
        <w:rPr>
          <w:rFonts w:ascii="Verdana" w:hAnsi="Verdana"/>
          <w:sz w:val="18"/>
          <w:szCs w:val="18"/>
        </w:rPr>
        <w:t>Wykonawca-Gwarant oświadcza, iż udziela gwarancji Zamawiającemu na całość przedmiotu Umowy.</w:t>
      </w:r>
    </w:p>
    <w:p w14:paraId="7FC39CEB" w14:textId="77777777" w:rsidR="00B005D3" w:rsidRPr="005F4E9B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5F4E9B">
        <w:rPr>
          <w:rFonts w:ascii="Verdana" w:hAnsi="Verdana"/>
          <w:sz w:val="18"/>
          <w:szCs w:val="18"/>
        </w:rPr>
        <w:t>Termin gwarancji wynosi: ………… miesięcy</w:t>
      </w:r>
    </w:p>
    <w:p w14:paraId="02A14AF9" w14:textId="77777777" w:rsidR="00B005D3" w:rsidRPr="005F4E9B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5F4E9B">
        <w:rPr>
          <w:rFonts w:ascii="Verdana" w:hAnsi="Verdana"/>
          <w:sz w:val="18"/>
          <w:szCs w:val="18"/>
        </w:rPr>
        <w:t>Bieg terminu gwarancji rozpoczyna się od dnia podpisania protokołu odbioru końcowego przedmiotu Umowy, z zastrzeżeniem zapisów pkt 4-6.</w:t>
      </w:r>
    </w:p>
    <w:p w14:paraId="26946813" w14:textId="77777777" w:rsidR="00B005D3" w:rsidRPr="005F4E9B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5F4E9B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14:paraId="73F9023D" w14:textId="77777777" w:rsidR="00B005D3" w:rsidRPr="005F4E9B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5F4E9B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5F4E9B">
        <w:rPr>
          <w:rFonts w:ascii="Verdana" w:hAnsi="Verdana"/>
          <w:color w:val="FF0000"/>
          <w:sz w:val="18"/>
          <w:szCs w:val="18"/>
        </w:rPr>
        <w:t xml:space="preserve"> </w:t>
      </w:r>
      <w:r w:rsidRPr="005F4E9B">
        <w:rPr>
          <w:rFonts w:ascii="Verdana" w:hAnsi="Verdana"/>
          <w:sz w:val="18"/>
          <w:szCs w:val="18"/>
        </w:rPr>
        <w:t>objętego naprawą gwarancyjną.</w:t>
      </w:r>
    </w:p>
    <w:p w14:paraId="2FBB68FA" w14:textId="77777777" w:rsidR="00B005D3" w:rsidRPr="005F4E9B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5F4E9B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14:paraId="2C1E3AEE" w14:textId="77777777" w:rsidR="00B005D3" w:rsidRPr="005F4E9B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5F4E9B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14:paraId="13574129" w14:textId="77777777" w:rsidR="00B005D3" w:rsidRPr="005F4E9B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5F4E9B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14:paraId="28A9FB65" w14:textId="77777777" w:rsidR="00B005D3" w:rsidRPr="005F4E9B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5F4E9B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14:paraId="0E8A09F9" w14:textId="77777777" w:rsidR="00B005D3" w:rsidRPr="005F4E9B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5F4E9B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14:paraId="630D1B77" w14:textId="08E8759F" w:rsidR="00B005D3" w:rsidRPr="005F4E9B" w:rsidRDefault="00B005D3" w:rsidP="009B2B5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5F4E9B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Pr="005F4E9B">
        <w:rPr>
          <w:rFonts w:ascii="Verdana" w:hAnsi="Verdana"/>
          <w:b/>
          <w:sz w:val="18"/>
          <w:szCs w:val="18"/>
        </w:rPr>
        <w:t>„</w:t>
      </w:r>
      <w:r w:rsidR="009B2B53" w:rsidRPr="005F4E9B">
        <w:rPr>
          <w:rFonts w:ascii="Verdana" w:hAnsi="Verdana"/>
          <w:b/>
          <w:i/>
          <w:sz w:val="18"/>
          <w:szCs w:val="18"/>
        </w:rPr>
        <w:t>Remont instalacji oświetlenia awaryjnego stref wysokiego ryzyka w halach B1-B2 AGH w Krakowie - etap I</w:t>
      </w:r>
      <w:r w:rsidRPr="005F4E9B">
        <w:rPr>
          <w:rFonts w:ascii="Verdana" w:hAnsi="Verdana"/>
          <w:b/>
          <w:bCs/>
          <w:i/>
          <w:iCs/>
          <w:sz w:val="18"/>
          <w:szCs w:val="18"/>
        </w:rPr>
        <w:t>”</w:t>
      </w:r>
      <w:r w:rsidRPr="005F4E9B">
        <w:rPr>
          <w:rFonts w:ascii="Verdana" w:hAnsi="Verdana"/>
          <w:sz w:val="18"/>
          <w:szCs w:val="18"/>
        </w:rPr>
        <w:t>, znajdujące się na terenie AGH w Krakowie przy al. Mickiewicza 30.</w:t>
      </w:r>
    </w:p>
    <w:p w14:paraId="023C3372" w14:textId="77777777" w:rsidR="00B005D3" w:rsidRPr="005F4E9B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5F4E9B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14:paraId="380FE8EC" w14:textId="77777777" w:rsidR="00B005D3" w:rsidRPr="005F4E9B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5F4E9B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 12.</w:t>
      </w:r>
    </w:p>
    <w:p w14:paraId="35D13557" w14:textId="77777777" w:rsidR="00B005D3" w:rsidRPr="005F4E9B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5F4E9B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14:paraId="527F5C7A" w14:textId="77777777" w:rsidR="00B005D3" w:rsidRPr="005F4E9B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5F4E9B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rok.</w:t>
      </w:r>
    </w:p>
    <w:p w14:paraId="554FCB85" w14:textId="77777777" w:rsidR="00B005D3" w:rsidRPr="005F4E9B" w:rsidRDefault="00B005D3" w:rsidP="00B005D3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5F4E9B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 </w:t>
      </w:r>
    </w:p>
    <w:p w14:paraId="54999874" w14:textId="77777777" w:rsidR="00B005D3" w:rsidRPr="005F4E9B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5F4E9B">
        <w:rPr>
          <w:rFonts w:ascii="Verdana" w:hAnsi="Verdana"/>
          <w:sz w:val="18"/>
          <w:szCs w:val="18"/>
        </w:rPr>
        <w:lastRenderedPageBreak/>
        <w:t xml:space="preserve">Wykonawca-Gwarant zobowiązany jest do przeprowadzenia bezpłatnego instruktażu w zakresie obsługi i konserwacji wbudowanych / zainstalowanych elementów tj. przed rozpoczęciem eksploatacji. </w:t>
      </w:r>
    </w:p>
    <w:p w14:paraId="6D1767B1" w14:textId="77777777" w:rsidR="00B005D3" w:rsidRPr="005F4E9B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5F4E9B">
        <w:rPr>
          <w:rFonts w:ascii="Verdana" w:hAnsi="Verdana"/>
          <w:sz w:val="18"/>
          <w:szCs w:val="18"/>
        </w:rPr>
        <w:t>Wykonawca-Gwarant zobowiązany jest do wykonywania czynności:</w:t>
      </w:r>
    </w:p>
    <w:p w14:paraId="1806FDAC" w14:textId="77777777" w:rsidR="00B005D3" w:rsidRPr="005F4E9B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5F4E9B">
        <w:rPr>
          <w:rFonts w:ascii="Verdana" w:hAnsi="Verdana"/>
          <w:sz w:val="18"/>
          <w:szCs w:val="18"/>
        </w:rPr>
        <w:t>niezbędnych do zgodnego z prawem użytkowania elementów i urządzeń podlegających uregulowaniu w polskim prawie**,</w:t>
      </w:r>
    </w:p>
    <w:p w14:paraId="200AA2AD" w14:textId="77777777" w:rsidR="00B005D3" w:rsidRPr="005F4E9B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5F4E9B">
        <w:rPr>
          <w:rFonts w:ascii="Verdana" w:hAnsi="Verdana"/>
          <w:sz w:val="18"/>
          <w:szCs w:val="18"/>
        </w:rPr>
        <w:t>zapewniających pozostawanie eksploatowanych elementów w niepogorszonej (w stosunku do wynikających z normalnej eksploatacji) funkcjonalności i stanie***,</w:t>
      </w:r>
    </w:p>
    <w:p w14:paraId="06859308" w14:textId="77777777" w:rsidR="00B005D3" w:rsidRPr="005F4E9B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trike/>
          <w:sz w:val="18"/>
          <w:szCs w:val="18"/>
        </w:rPr>
      </w:pPr>
      <w:r w:rsidRPr="005F4E9B">
        <w:rPr>
          <w:rFonts w:ascii="Verdana" w:hAnsi="Verdana"/>
          <w:strike/>
          <w:sz w:val="18"/>
          <w:szCs w:val="18"/>
        </w:rPr>
        <w:t>konserwacyjnych i obsługowych urządzeń klimatyzacyjnych (w szczególności czyszczenie, odgrzybianie, sprawdzanie i uzupełnianie czynnika chłodniczego) minimum 2 raz w roku (w kwietniu i listopadzie). Czynności te winny być realizowane zgodnie przepisami Ustawy z dnia 15 maja 2015 o substancjach zubożających warstwę ozonową oraz niektórych fluorowanych gazach cieplarnianych*.</w:t>
      </w:r>
    </w:p>
    <w:p w14:paraId="75FD55BA" w14:textId="21FC5100" w:rsidR="00B005D3" w:rsidRPr="005F4E9B" w:rsidRDefault="00C83C45" w:rsidP="00B005D3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5F4E9B">
        <w:rPr>
          <w:rFonts w:ascii="Verdana" w:hAnsi="Verdana"/>
          <w:sz w:val="18"/>
          <w:szCs w:val="18"/>
        </w:rPr>
        <w:t>Koszty tych czynności (materiał, robocizna, urządzenia, elementy, części itp.) ponosi Wykonawca-Gwarant, a Zamawiający wyłącznie koszty materiałów eksploatacyjnych wynikających z dokumentacji urządzenia.</w:t>
      </w:r>
      <w:r w:rsidR="00B005D3" w:rsidRPr="005F4E9B">
        <w:rPr>
          <w:rFonts w:ascii="Verdana" w:hAnsi="Verdana"/>
          <w:sz w:val="18"/>
          <w:szCs w:val="18"/>
        </w:rPr>
        <w:t xml:space="preserve"> Prowadzenie przez Zamawiającego pozostałych czynności eksploatacyjnych urządzeń nie powoduje utraty praw gwarancyjnych.</w:t>
      </w:r>
    </w:p>
    <w:p w14:paraId="5D7C3F93" w14:textId="77777777" w:rsidR="00B005D3" w:rsidRPr="005F4E9B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5F4E9B">
        <w:rPr>
          <w:rFonts w:ascii="Verdana" w:hAnsi="Verdana"/>
          <w:sz w:val="18"/>
          <w:szCs w:val="18"/>
        </w:rPr>
        <w:t xml:space="preserve">Wykonawca-Gwarant, zobowiązany jest do opracowania i przekazania Zamawiającemu, wraz z dokumentacją powykonawczą, szczegółowego harmonogramu czynności konserwacyjnych, o których mowa w lit. c).  </w:t>
      </w:r>
    </w:p>
    <w:p w14:paraId="5E46FD00" w14:textId="77777777" w:rsidR="00B005D3" w:rsidRPr="005F4E9B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5F4E9B">
        <w:rPr>
          <w:rFonts w:ascii="Verdana" w:hAnsi="Verdana"/>
          <w:sz w:val="18"/>
          <w:szCs w:val="18"/>
        </w:rPr>
        <w:t>W przypadku wystąpienia wad zagrażających bezpieczeństwu ludzi lub mienia lub wyłączających z eksploatacji budynek, jego część lub element Wykonawca-Gwarant w trybie natychmiastowym zabezpieczy miejsce wystąpienia wady i w czasie nie dłuższym niż 3 godziny od powiadomienia o wadzie telefonicznie lub e-mailem przystąpi do usuwania wady i zakończy jej usuwanie w uzasadnionym technicznie terminie wyznaczonym przez Zamawiającego.</w:t>
      </w:r>
    </w:p>
    <w:p w14:paraId="7B012DB4" w14:textId="77777777" w:rsidR="00B005D3" w:rsidRPr="005F4E9B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5F4E9B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14:paraId="51B5A2A2" w14:textId="77777777" w:rsidR="00B005D3" w:rsidRPr="005F4E9B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5F4E9B">
        <w:rPr>
          <w:rFonts w:ascii="Verdana" w:hAnsi="Verdana"/>
          <w:sz w:val="18"/>
          <w:szCs w:val="18"/>
        </w:rPr>
        <w:t>W przypadku wystąpienia innych wad niż wymienione w lit. e) Wykonawca-Gwarant przystąpi do usuwania wady w czasie nie dłuższym niż 48 godzin od powiadomienia o wadzie (telefonicznie lub e-mailem) i zakończy jej usuwanie w uzasadnionym technicznie terminie wyznaczonym przez Zamawiającego.</w:t>
      </w:r>
    </w:p>
    <w:p w14:paraId="58049878" w14:textId="77777777" w:rsidR="00B005D3" w:rsidRPr="005F4E9B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5F4E9B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14:paraId="27B7855D" w14:textId="77777777" w:rsidR="00B005D3" w:rsidRPr="005F4E9B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5F4E9B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14:paraId="4FF2AF2D" w14:textId="77777777" w:rsidR="00B005D3" w:rsidRPr="005F4E9B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5F4E9B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14:paraId="6C2E941E" w14:textId="77777777" w:rsidR="00B005D3" w:rsidRPr="005F4E9B" w:rsidRDefault="00B005D3" w:rsidP="00B005D3">
      <w:pPr>
        <w:pStyle w:val="Akapitzlist"/>
        <w:numPr>
          <w:ilvl w:val="0"/>
          <w:numId w:val="19"/>
        </w:numPr>
        <w:rPr>
          <w:rFonts w:ascii="Verdana" w:hAnsi="Verdana"/>
          <w:sz w:val="18"/>
          <w:szCs w:val="18"/>
        </w:rPr>
      </w:pPr>
      <w:r w:rsidRPr="005F4E9B">
        <w:rPr>
          <w:rFonts w:ascii="Verdana" w:hAnsi="Verdana"/>
          <w:sz w:val="18"/>
          <w:szCs w:val="18"/>
        </w:rPr>
        <w:t>Wykonawca-Gwarant nie może odmówić usunięcia wad bez względu na wysokość związanych z tym kosztów.</w:t>
      </w:r>
    </w:p>
    <w:p w14:paraId="20E45C23" w14:textId="77777777" w:rsidR="00B005D3" w:rsidRPr="005F4E9B" w:rsidRDefault="00B005D3" w:rsidP="00B005D3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F4E9B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14:paraId="30D7AA69" w14:textId="77777777" w:rsidR="00B005D3" w:rsidRPr="005F4E9B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41431F28" w14:textId="77777777" w:rsidR="00B005D3" w:rsidRPr="005F4E9B" w:rsidRDefault="00B005D3" w:rsidP="00B005D3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5F4E9B">
        <w:rPr>
          <w:rFonts w:ascii="Verdana" w:hAnsi="Verdana"/>
          <w:sz w:val="18"/>
          <w:szCs w:val="18"/>
        </w:rPr>
        <w:t>telefonicznie:</w:t>
      </w:r>
      <w:r w:rsidRPr="005F4E9B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5A69E04D" w14:textId="77777777" w:rsidR="00B005D3" w:rsidRPr="005F4E9B" w:rsidRDefault="00B005D3" w:rsidP="00B005D3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5F4E9B">
        <w:rPr>
          <w:rFonts w:ascii="Verdana" w:hAnsi="Verdana"/>
          <w:sz w:val="18"/>
          <w:szCs w:val="18"/>
        </w:rPr>
        <w:t xml:space="preserve">e-mailem: </w:t>
      </w:r>
      <w:r w:rsidRPr="005F4E9B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7196D064" w14:textId="77777777" w:rsidR="00B005D3" w:rsidRPr="005F4E9B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34FF1C98" w14:textId="77777777" w:rsidR="00B005D3" w:rsidRPr="005F4E9B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6D072C0D" w14:textId="77777777" w:rsidR="00B005D3" w:rsidRPr="005F4E9B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48A21919" w14:textId="77777777" w:rsidR="00B005D3" w:rsidRPr="005F4E9B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6BD18F9B" w14:textId="77777777" w:rsidR="00B005D3" w:rsidRPr="005F4E9B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238601FE" w14:textId="77777777" w:rsidR="00B005D3" w:rsidRPr="005F4E9B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42DA80BA" w14:textId="2A7EF5B7" w:rsidR="00B005D3" w:rsidRPr="005F4E9B" w:rsidRDefault="00B005D3" w:rsidP="00B005D3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F4E9B">
        <w:rPr>
          <w:rFonts w:ascii="Verdana" w:hAnsi="Verdana" w:cs="Verdana"/>
          <w:sz w:val="18"/>
          <w:szCs w:val="18"/>
        </w:rPr>
        <w:t>Wykonawca-Gwarant zobowiązany jest każdorazowo po usunięciu zgłoszonej przez Zamawiającego wady do złożenia w Zespole Obsługi Zadań (z siedzibą w Krakowie przy ul. Reymonta 7, budynek U-2 AGH, pok. 014), protokołu</w:t>
      </w:r>
      <w:r w:rsidR="0EFC2A5A" w:rsidRPr="005F4E9B">
        <w:rPr>
          <w:rFonts w:ascii="Verdana" w:hAnsi="Verdana" w:cs="Verdana"/>
          <w:sz w:val="18"/>
          <w:szCs w:val="18"/>
        </w:rPr>
        <w:t>,</w:t>
      </w:r>
      <w:r w:rsidRPr="005F4E9B">
        <w:rPr>
          <w:rFonts w:ascii="Verdana" w:hAnsi="Verdana" w:cs="Verdana"/>
          <w:sz w:val="18"/>
          <w:szCs w:val="18"/>
        </w:rPr>
        <w:t xml:space="preserve"> o którym mowa w pkt. 4 wraz z kopią powiadomienia o wystąpieniu wady. </w:t>
      </w:r>
    </w:p>
    <w:p w14:paraId="0F3CABC7" w14:textId="77777777" w:rsidR="00B005D3" w:rsidRPr="005F4E9B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5B08B5D1" w14:textId="77777777" w:rsidR="00B005D3" w:rsidRPr="005F4E9B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16DEB4AB" w14:textId="77777777" w:rsidR="00B005D3" w:rsidRPr="005F4E9B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0AD9C6F4" w14:textId="77777777" w:rsidR="00B005D3" w:rsidRPr="005F4E9B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5C2FE593" w14:textId="77777777" w:rsidR="00B005D3" w:rsidRPr="005F4E9B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5F4E9B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</w:t>
      </w:r>
      <w:r w:rsidRPr="005F4E9B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Pr="005F4E9B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</w:t>
      </w:r>
      <w:r w:rsidR="0049684D" w:rsidRPr="005F4E9B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, o ochronie przeciwpożarowej</w:t>
      </w:r>
      <w:r w:rsidRPr="005F4E9B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)</w:t>
      </w:r>
    </w:p>
    <w:p w14:paraId="5CBFF9E7" w14:textId="721070A4" w:rsidR="00B005D3" w:rsidRPr="005F4E9B" w:rsidRDefault="00B005D3" w:rsidP="7F8D5596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</w:pPr>
      <w:r w:rsidRPr="005F4E9B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*** czynności konserwacyjne i obsługowe wymagane przez producentów lub dostawców urządzeń (np. w Dokumentacji Techniczno-Ruchowej</w:t>
      </w:r>
      <w:r w:rsidR="0049684D" w:rsidRPr="005F4E9B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, instrukcji obsługi</w:t>
      </w:r>
      <w:r w:rsidRPr="005F4E9B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 xml:space="preserve"> urządzenia), które zapewniają ich bezpieczną eksploatację i trwałość w okresie gwarancji. Szczegółowy zakres powyższych czynności jest uzależniony od konkretnych modeli/typów urządzeń, których zaoferowanie leży w gestii Wykonawcy-Gwaranta.</w:t>
      </w:r>
    </w:p>
    <w:p w14:paraId="4B1F511A" w14:textId="77777777" w:rsidR="00B005D3" w:rsidRPr="005F4E9B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65F9C3DC" w14:textId="77777777" w:rsidR="00B005D3" w:rsidRPr="005F4E9B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5023141B" w14:textId="77777777" w:rsidR="00B005D3" w:rsidRPr="005F4E9B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1F3B1409" w14:textId="77777777" w:rsidR="00B005D3" w:rsidRPr="005F4E9B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562C75D1" w14:textId="77777777" w:rsidR="00B005D3" w:rsidRPr="005F4E9B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664355AD" w14:textId="77777777" w:rsidR="00B005D3" w:rsidRPr="005F4E9B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7C9891EE" w14:textId="77777777" w:rsidR="00B005D3" w:rsidRPr="005F4E9B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F4E9B">
        <w:rPr>
          <w:rFonts w:ascii="Verdana" w:hAnsi="Verdana"/>
          <w:sz w:val="18"/>
          <w:szCs w:val="18"/>
        </w:rPr>
        <w:t>Miejscowość, …………………………., dnia ……………………………</w:t>
      </w:r>
    </w:p>
    <w:p w14:paraId="1A965116" w14:textId="77777777" w:rsidR="00B005D3" w:rsidRPr="005F4E9B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7DF4E37C" w14:textId="77777777" w:rsidR="00B005D3" w:rsidRPr="005F4E9B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44FB30F8" w14:textId="77777777" w:rsidR="00B005D3" w:rsidRPr="005F4E9B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2C0BBC2B" w14:textId="77777777" w:rsidR="00B005D3" w:rsidRPr="005F4E9B" w:rsidRDefault="00B005D3" w:rsidP="00B005D3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5F4E9B">
        <w:rPr>
          <w:rFonts w:ascii="Verdana" w:hAnsi="Verdana"/>
          <w:sz w:val="18"/>
          <w:szCs w:val="18"/>
        </w:rPr>
        <w:t xml:space="preserve">…………..………………………………………………………                                        </w:t>
      </w:r>
      <w:r w:rsidRPr="005F4E9B">
        <w:rPr>
          <w:rFonts w:ascii="Verdana" w:hAnsi="Verdana"/>
          <w:sz w:val="16"/>
          <w:szCs w:val="18"/>
        </w:rPr>
        <w:t>podpis osoby/osób upoważnionej/upoważnionych</w:t>
      </w:r>
    </w:p>
    <w:p w14:paraId="73C6C874" w14:textId="77777777" w:rsidR="00B005D3" w:rsidRPr="00001768" w:rsidRDefault="00B005D3" w:rsidP="00B005D3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5F4E9B">
        <w:rPr>
          <w:rFonts w:ascii="Verdana" w:hAnsi="Verdana"/>
          <w:sz w:val="16"/>
          <w:szCs w:val="18"/>
        </w:rPr>
        <w:t>do reprezentowania Wykonawcy-Gwaranta</w:t>
      </w:r>
      <w:bookmarkStart w:id="0" w:name="_GoBack"/>
      <w:bookmarkEnd w:id="0"/>
    </w:p>
    <w:p w14:paraId="1DA6542E" w14:textId="77777777" w:rsidR="00512D5F" w:rsidRPr="00001768" w:rsidRDefault="00512D5F" w:rsidP="00B005D3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</w:p>
    <w:sectPr w:rsidR="00512D5F" w:rsidRPr="00001768" w:rsidSect="00D65950">
      <w:footerReference w:type="default" r:id="rId14"/>
      <w:pgSz w:w="11905" w:h="16838"/>
      <w:pgMar w:top="1418" w:right="1418" w:bottom="1418" w:left="1418" w:header="709" w:footer="709" w:gutter="0"/>
      <w:pgNumType w:start="1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D845EC" w14:textId="77777777" w:rsidR="00D6759B" w:rsidRDefault="00D6759B" w:rsidP="00467FC3">
      <w:pPr>
        <w:spacing w:after="0" w:line="240" w:lineRule="auto"/>
      </w:pPr>
      <w:r>
        <w:separator/>
      </w:r>
    </w:p>
  </w:endnote>
  <w:endnote w:type="continuationSeparator" w:id="0">
    <w:p w14:paraId="1356DAAF" w14:textId="77777777" w:rsidR="00D6759B" w:rsidRDefault="00D6759B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E11D2A" w14:textId="77777777" w:rsidR="00F15C21" w:rsidRPr="00E35709" w:rsidRDefault="00F15C21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3C88D143" w14:textId="11E8B479" w:rsidR="00F15C21" w:rsidRPr="00C3564C" w:rsidRDefault="00F15C21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 w:rsidR="00512D5F"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 w:rsidR="00BC2860">
      <w:rPr>
        <w:color w:val="BFBFBF" w:themeColor="background1" w:themeShade="BF"/>
        <w:kern w:val="0"/>
      </w:rPr>
      <w:t>2</w:t>
    </w:r>
    <w:r w:rsidR="007A7EA1">
      <w:rPr>
        <w:color w:val="BFBFBF" w:themeColor="background1" w:themeShade="BF"/>
        <w:kern w:val="0"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D8AA6D" w14:textId="77777777" w:rsidR="00D6759B" w:rsidRDefault="00D6759B" w:rsidP="00467FC3">
      <w:pPr>
        <w:spacing w:after="0" w:line="240" w:lineRule="auto"/>
      </w:pPr>
      <w:r>
        <w:separator/>
      </w:r>
    </w:p>
  </w:footnote>
  <w:footnote w:type="continuationSeparator" w:id="0">
    <w:p w14:paraId="4BD8C3D0" w14:textId="77777777" w:rsidR="00D6759B" w:rsidRDefault="00D6759B" w:rsidP="00467F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7130E3B"/>
    <w:multiLevelType w:val="multilevel"/>
    <w:tmpl w:val="9086E62A"/>
    <w:numStyleLink w:val="Styldoumwv2"/>
  </w:abstractNum>
  <w:abstractNum w:abstractNumId="36" w15:restartNumberingAfterBreak="0">
    <w:nsid w:val="107F06BD"/>
    <w:multiLevelType w:val="multilevel"/>
    <w:tmpl w:val="9086E62A"/>
    <w:numStyleLink w:val="Styldoumwv2"/>
  </w:abstractNum>
  <w:abstractNum w:abstractNumId="37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14C4A4E"/>
    <w:multiLevelType w:val="multilevel"/>
    <w:tmpl w:val="9086E62A"/>
    <w:numStyleLink w:val="Styldoumwv2"/>
  </w:abstractNum>
  <w:abstractNum w:abstractNumId="39" w15:restartNumberingAfterBreak="0">
    <w:nsid w:val="140B2A3A"/>
    <w:multiLevelType w:val="multilevel"/>
    <w:tmpl w:val="9086E62A"/>
    <w:numStyleLink w:val="Styldoumwv2"/>
  </w:abstractNum>
  <w:abstractNum w:abstractNumId="40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1" w15:restartNumberingAfterBreak="0">
    <w:nsid w:val="19BE50EE"/>
    <w:multiLevelType w:val="multilevel"/>
    <w:tmpl w:val="9086E62A"/>
    <w:numStyleLink w:val="Styldoumwv2"/>
  </w:abstractNum>
  <w:abstractNum w:abstractNumId="42" w15:restartNumberingAfterBreak="0">
    <w:nsid w:val="1ADC0F30"/>
    <w:multiLevelType w:val="multilevel"/>
    <w:tmpl w:val="9086E62A"/>
    <w:numStyleLink w:val="Styldoumwv2"/>
  </w:abstractNum>
  <w:abstractNum w:abstractNumId="43" w15:restartNumberingAfterBreak="0">
    <w:nsid w:val="24D10DD9"/>
    <w:multiLevelType w:val="multilevel"/>
    <w:tmpl w:val="9086E62A"/>
    <w:numStyleLink w:val="Styldoumwv2"/>
  </w:abstractNum>
  <w:abstractNum w:abstractNumId="44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2B9A6BAD"/>
    <w:multiLevelType w:val="multilevel"/>
    <w:tmpl w:val="34A286FE"/>
    <w:numStyleLink w:val="Styl4"/>
  </w:abstractNum>
  <w:abstractNum w:abstractNumId="47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8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5633C4D"/>
    <w:multiLevelType w:val="multilevel"/>
    <w:tmpl w:val="9086E62A"/>
    <w:numStyleLink w:val="Styldoumwv2"/>
  </w:abstractNum>
  <w:abstractNum w:abstractNumId="50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2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3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4" w15:restartNumberingAfterBreak="0">
    <w:nsid w:val="5DE97FCA"/>
    <w:multiLevelType w:val="multilevel"/>
    <w:tmpl w:val="9086E62A"/>
    <w:numStyleLink w:val="Styldoumwv2"/>
  </w:abstractNum>
  <w:abstractNum w:abstractNumId="55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7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8" w15:restartNumberingAfterBreak="0">
    <w:nsid w:val="71023914"/>
    <w:multiLevelType w:val="multilevel"/>
    <w:tmpl w:val="9086E62A"/>
    <w:numStyleLink w:val="Styldoumwv2"/>
  </w:abstractNum>
  <w:abstractNum w:abstractNumId="59" w15:restartNumberingAfterBreak="0">
    <w:nsid w:val="75A50E92"/>
    <w:multiLevelType w:val="multilevel"/>
    <w:tmpl w:val="9086E62A"/>
    <w:numStyleLink w:val="Styldoumwv2"/>
  </w:abstractNum>
  <w:abstractNum w:abstractNumId="60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1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2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3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0"/>
  </w:num>
  <w:num w:numId="3">
    <w:abstractNumId w:val="45"/>
  </w:num>
  <w:num w:numId="4">
    <w:abstractNumId w:val="38"/>
  </w:num>
  <w:num w:numId="5">
    <w:abstractNumId w:val="41"/>
  </w:num>
  <w:num w:numId="6">
    <w:abstractNumId w:val="58"/>
  </w:num>
  <w:num w:numId="7">
    <w:abstractNumId w:val="34"/>
  </w:num>
  <w:num w:numId="8">
    <w:abstractNumId w:val="4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ascii="Verdana" w:eastAsia="Times New Roman" w:hAnsi="Verdana" w:cs="Verdana"/>
          <w:strike w:val="0"/>
          <w:color w:val="auto"/>
        </w:rPr>
      </w:lvl>
    </w:lvlOverride>
  </w:num>
  <w:num w:numId="9">
    <w:abstractNumId w:val="35"/>
  </w:num>
  <w:num w:numId="10">
    <w:abstractNumId w:val="36"/>
  </w:num>
  <w:num w:numId="11">
    <w:abstractNumId w:val="42"/>
  </w:num>
  <w:num w:numId="12">
    <w:abstractNumId w:val="59"/>
  </w:num>
  <w:num w:numId="13">
    <w:abstractNumId w:val="39"/>
  </w:num>
  <w:num w:numId="14">
    <w:abstractNumId w:val="54"/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5">
    <w:abstractNumId w:val="47"/>
  </w:num>
  <w:num w:numId="16">
    <w:abstractNumId w:val="40"/>
  </w:num>
  <w:num w:numId="17">
    <w:abstractNumId w:val="49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b w:val="0"/>
        </w:rPr>
      </w:lvl>
    </w:lvlOverride>
  </w:num>
  <w:num w:numId="18">
    <w:abstractNumId w:val="61"/>
  </w:num>
  <w:num w:numId="19">
    <w:abstractNumId w:val="53"/>
  </w:num>
  <w:num w:numId="20">
    <w:abstractNumId w:val="57"/>
  </w:num>
  <w:num w:numId="21">
    <w:abstractNumId w:val="56"/>
  </w:num>
  <w:num w:numId="22">
    <w:abstractNumId w:val="46"/>
  </w:num>
  <w:num w:numId="23">
    <w:abstractNumId w:val="51"/>
  </w:num>
  <w:num w:numId="24">
    <w:abstractNumId w:val="37"/>
  </w:num>
  <w:num w:numId="25">
    <w:abstractNumId w:val="60"/>
  </w:num>
  <w:num w:numId="26">
    <w:abstractNumId w:val="63"/>
  </w:num>
  <w:num w:numId="27">
    <w:abstractNumId w:val="48"/>
  </w:num>
  <w:num w:numId="28">
    <w:abstractNumId w:val="52"/>
  </w:num>
  <w:num w:numId="29">
    <w:abstractNumId w:val="4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strike w:val="0"/>
        </w:rPr>
      </w:lvl>
    </w:lvlOverride>
  </w:num>
  <w:num w:numId="30">
    <w:abstractNumId w:val="49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 w:val="0"/>
        </w:rPr>
      </w:lvl>
    </w:lvlOverride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54A6"/>
    <w:rsid w:val="001563CB"/>
    <w:rsid w:val="00156524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8159A"/>
    <w:rsid w:val="001819A4"/>
    <w:rsid w:val="00181D4D"/>
    <w:rsid w:val="00184864"/>
    <w:rsid w:val="00186A2D"/>
    <w:rsid w:val="00186F55"/>
    <w:rsid w:val="00192113"/>
    <w:rsid w:val="001945F0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F05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40BF3"/>
    <w:rsid w:val="00240F1C"/>
    <w:rsid w:val="002424BF"/>
    <w:rsid w:val="00245393"/>
    <w:rsid w:val="002453C3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A383C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494D"/>
    <w:rsid w:val="00300431"/>
    <w:rsid w:val="00302019"/>
    <w:rsid w:val="00302911"/>
    <w:rsid w:val="0030411F"/>
    <w:rsid w:val="003046C4"/>
    <w:rsid w:val="003064CD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4335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559D7"/>
    <w:rsid w:val="00356F7A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6F91"/>
    <w:rsid w:val="0038627F"/>
    <w:rsid w:val="003875A7"/>
    <w:rsid w:val="0039055E"/>
    <w:rsid w:val="003913AC"/>
    <w:rsid w:val="00391BE6"/>
    <w:rsid w:val="00392581"/>
    <w:rsid w:val="003929F0"/>
    <w:rsid w:val="003937E6"/>
    <w:rsid w:val="0039421E"/>
    <w:rsid w:val="0039498D"/>
    <w:rsid w:val="003979B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70A2"/>
    <w:rsid w:val="003C75C0"/>
    <w:rsid w:val="003C78B9"/>
    <w:rsid w:val="003D1DB9"/>
    <w:rsid w:val="003D1ECB"/>
    <w:rsid w:val="003D2A02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108"/>
    <w:rsid w:val="00452448"/>
    <w:rsid w:val="00453A36"/>
    <w:rsid w:val="00454569"/>
    <w:rsid w:val="00457FBF"/>
    <w:rsid w:val="0046013C"/>
    <w:rsid w:val="00463875"/>
    <w:rsid w:val="00463C1F"/>
    <w:rsid w:val="00464DCE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57D6"/>
    <w:rsid w:val="0049684D"/>
    <w:rsid w:val="004A0630"/>
    <w:rsid w:val="004A1A18"/>
    <w:rsid w:val="004A2047"/>
    <w:rsid w:val="004A2846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B2A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4390"/>
    <w:rsid w:val="004E50B4"/>
    <w:rsid w:val="004E582E"/>
    <w:rsid w:val="004F1E04"/>
    <w:rsid w:val="004F262E"/>
    <w:rsid w:val="004F487C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71D"/>
    <w:rsid w:val="00512D5F"/>
    <w:rsid w:val="00512F72"/>
    <w:rsid w:val="005202C4"/>
    <w:rsid w:val="005203A7"/>
    <w:rsid w:val="005214A3"/>
    <w:rsid w:val="0052762C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00A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6D7F"/>
    <w:rsid w:val="005E74AD"/>
    <w:rsid w:val="005F2513"/>
    <w:rsid w:val="005F4E9B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3BA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4F6"/>
    <w:rsid w:val="0069798B"/>
    <w:rsid w:val="006A1B3E"/>
    <w:rsid w:val="006A20A9"/>
    <w:rsid w:val="006A276A"/>
    <w:rsid w:val="006A32C2"/>
    <w:rsid w:val="006A3317"/>
    <w:rsid w:val="006A38D9"/>
    <w:rsid w:val="006A6913"/>
    <w:rsid w:val="006A6927"/>
    <w:rsid w:val="006B32F6"/>
    <w:rsid w:val="006B3EDD"/>
    <w:rsid w:val="006B5353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15D6C"/>
    <w:rsid w:val="0072119D"/>
    <w:rsid w:val="0072175A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A7EA1"/>
    <w:rsid w:val="007B1229"/>
    <w:rsid w:val="007B1655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53"/>
    <w:rsid w:val="008C31C3"/>
    <w:rsid w:val="008C44E5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4129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B53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9F62C2"/>
    <w:rsid w:val="00A0261C"/>
    <w:rsid w:val="00A0264F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4649"/>
    <w:rsid w:val="00A35AC9"/>
    <w:rsid w:val="00A3636B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32E"/>
    <w:rsid w:val="00A9292F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F3714"/>
    <w:rsid w:val="00AF7137"/>
    <w:rsid w:val="00B005D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D45"/>
    <w:rsid w:val="00B319BB"/>
    <w:rsid w:val="00B323FE"/>
    <w:rsid w:val="00B33CB8"/>
    <w:rsid w:val="00B372F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6F85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343B"/>
    <w:rsid w:val="00BD462F"/>
    <w:rsid w:val="00BD4E4C"/>
    <w:rsid w:val="00BD5E71"/>
    <w:rsid w:val="00BE1E59"/>
    <w:rsid w:val="00BE3129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503D"/>
    <w:rsid w:val="00C25AF9"/>
    <w:rsid w:val="00C262B4"/>
    <w:rsid w:val="00C26DC6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35DB"/>
    <w:rsid w:val="00C76750"/>
    <w:rsid w:val="00C76A04"/>
    <w:rsid w:val="00C8269F"/>
    <w:rsid w:val="00C82D21"/>
    <w:rsid w:val="00C8363C"/>
    <w:rsid w:val="00C83814"/>
    <w:rsid w:val="00C83C45"/>
    <w:rsid w:val="00C85376"/>
    <w:rsid w:val="00C85A19"/>
    <w:rsid w:val="00C900BA"/>
    <w:rsid w:val="00C90E9B"/>
    <w:rsid w:val="00C948AE"/>
    <w:rsid w:val="00C96D81"/>
    <w:rsid w:val="00CA08F5"/>
    <w:rsid w:val="00CA0E79"/>
    <w:rsid w:val="00CA1CF0"/>
    <w:rsid w:val="00CB0BCB"/>
    <w:rsid w:val="00CB1995"/>
    <w:rsid w:val="00CB1C6C"/>
    <w:rsid w:val="00CB2408"/>
    <w:rsid w:val="00CB60EF"/>
    <w:rsid w:val="00CB7D1E"/>
    <w:rsid w:val="00CC0E05"/>
    <w:rsid w:val="00CC1D8C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304B9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22C1"/>
    <w:rsid w:val="00D5478A"/>
    <w:rsid w:val="00D553CC"/>
    <w:rsid w:val="00D55426"/>
    <w:rsid w:val="00D55E12"/>
    <w:rsid w:val="00D57CF9"/>
    <w:rsid w:val="00D61B7F"/>
    <w:rsid w:val="00D65950"/>
    <w:rsid w:val="00D6759B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705E"/>
    <w:rsid w:val="00E100B4"/>
    <w:rsid w:val="00E1403C"/>
    <w:rsid w:val="00E14A51"/>
    <w:rsid w:val="00E16289"/>
    <w:rsid w:val="00E1666E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4F9E"/>
    <w:rsid w:val="00E55571"/>
    <w:rsid w:val="00E6020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B23BD"/>
    <w:rsid w:val="00EB2860"/>
    <w:rsid w:val="00EB5DD4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237C"/>
    <w:rsid w:val="00F65EA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77138596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B7A410D-E748-43BD-9139-7B2F656F1A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73C4EDC-6918-4F3A-BB93-78A9EE00683C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9B33696B-F190-4ADF-A5D7-3911602C47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8691</Words>
  <Characters>57704</Characters>
  <Application>Microsoft Office Word</Application>
  <DocSecurity>0</DocSecurity>
  <Lines>480</Lines>
  <Paragraphs>132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Bonia</dc:creator>
  <cp:lastModifiedBy>Joanna Ćwiertnia</cp:lastModifiedBy>
  <cp:revision>2</cp:revision>
  <cp:lastPrinted>2017-02-28T07:44:00Z</cp:lastPrinted>
  <dcterms:created xsi:type="dcterms:W3CDTF">2021-10-08T12:33:00Z</dcterms:created>
  <dcterms:modified xsi:type="dcterms:W3CDTF">2021-10-08T12:33:00Z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