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  <w:bookmarkStart w:id="0" w:name="_GoBack"/>
      <w:bookmarkEnd w:id="0"/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C804CB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E32BE5" w:rsidRPr="00E32BE5">
        <w:rPr>
          <w:b/>
          <w:sz w:val="22"/>
          <w:szCs w:val="22"/>
        </w:rPr>
        <w:t>Remont instalacji oświetlenia awaryjnego stref wysokiego ryzyka w halach B1-B2 AGH w Krakowie - etap I  - KC-zp.272-568/21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C13DFF" w:rsidRDefault="00C13DFF" w:rsidP="00C13DFF">
      <w:pPr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jc w:val="both"/>
        <w:rPr>
          <w:sz w:val="22"/>
          <w:szCs w:val="22"/>
        </w:rPr>
      </w:pPr>
      <w:r w:rsidRPr="00ED69DD">
        <w:rPr>
          <w:b/>
          <w:sz w:val="22"/>
          <w:szCs w:val="22"/>
        </w:rPr>
        <w:t>Cena brutto: .........................................................................PLN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spacing w:line="276" w:lineRule="auto"/>
        <w:jc w:val="both"/>
        <w:rPr>
          <w:sz w:val="22"/>
          <w:szCs w:val="22"/>
        </w:rPr>
      </w:pPr>
      <w:r w:rsidRPr="00ED69D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  <w:r w:rsidRPr="00ED69DD">
        <w:rPr>
          <w:b/>
          <w:sz w:val="22"/>
          <w:szCs w:val="22"/>
        </w:rPr>
        <w:t>Powyższa cena zawiera podatek VAT w wysokości .......... % tj.…………………….PLN</w:t>
      </w:r>
    </w:p>
    <w:p w:rsidR="00C13DFF" w:rsidRDefault="00C13DFF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C13DFF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EB38B4">
        <w:rPr>
          <w:b/>
          <w:color w:val="FF0000"/>
          <w:sz w:val="22"/>
          <w:szCs w:val="22"/>
        </w:rPr>
        <w:t xml:space="preserve">do </w:t>
      </w:r>
      <w:r w:rsidR="00C804CB">
        <w:rPr>
          <w:b/>
          <w:color w:val="FF0000"/>
          <w:sz w:val="22"/>
          <w:szCs w:val="22"/>
        </w:rPr>
        <w:t>56 dni</w:t>
      </w:r>
      <w:r w:rsidRPr="00EB38B4">
        <w:rPr>
          <w:b/>
          <w:color w:val="FF0000"/>
          <w:sz w:val="22"/>
          <w:szCs w:val="22"/>
        </w:rPr>
        <w:t xml:space="preserve"> od</w:t>
      </w:r>
      <w:r>
        <w:rPr>
          <w:b/>
          <w:sz w:val="22"/>
          <w:szCs w:val="22"/>
        </w:rPr>
        <w:t xml:space="preserve"> daty podpisania umowy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  <w:r w:rsidRPr="00555E83">
        <w:rPr>
          <w:sz w:val="22"/>
          <w:szCs w:val="22"/>
        </w:rPr>
        <w:t>z wyjątkiem okresu udzielonej gwarancji na: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531A6E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3A7C7A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A7C7A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A7C7A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142737" w:rsidRDefault="00C13DFF" w:rsidP="00C13DFF">
      <w:pPr>
        <w:numPr>
          <w:ilvl w:val="0"/>
          <w:numId w:val="8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C13DFF" w:rsidRPr="00142737" w:rsidRDefault="00C13DFF" w:rsidP="00C13DFF">
      <w:pPr>
        <w:numPr>
          <w:ilvl w:val="0"/>
          <w:numId w:val="8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lastRenderedPageBreak/>
        <w:t>po zakończeniu postępowania wadium należy zwrócić.</w:t>
      </w:r>
      <w:r w:rsidRPr="00142737">
        <w:rPr>
          <w:sz w:val="20"/>
          <w:szCs w:val="22"/>
          <w:vertAlign w:val="superscript"/>
          <w:lang w:eastAsia="pl-PL"/>
        </w:rPr>
        <w:footnoteReference w:id="3"/>
      </w:r>
    </w:p>
    <w:p w:rsidR="00C13DFF" w:rsidRPr="00142737" w:rsidRDefault="00C13DFF" w:rsidP="00C13DFF">
      <w:pPr>
        <w:numPr>
          <w:ilvl w:val="0"/>
          <w:numId w:val="3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Bank: ........................................................................</w:t>
      </w:r>
    </w:p>
    <w:p w:rsidR="00C13DFF" w:rsidRPr="00142737" w:rsidRDefault="00C13DFF" w:rsidP="00C13DFF">
      <w:pPr>
        <w:numPr>
          <w:ilvl w:val="0"/>
          <w:numId w:val="3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Nr konta ....................................................................</w:t>
      </w:r>
    </w:p>
    <w:p w:rsidR="00C13DFF" w:rsidRPr="00555E83" w:rsidRDefault="00C13DFF" w:rsidP="00C13DFF">
      <w:pPr>
        <w:numPr>
          <w:ilvl w:val="0"/>
          <w:numId w:val="3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Inne ...........................................................................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5F90" w:rsidRDefault="005C5F90">
      <w:r>
        <w:separator/>
      </w:r>
    </w:p>
  </w:endnote>
  <w:endnote w:type="continuationSeparator" w:id="0">
    <w:p w:rsidR="005C5F90" w:rsidRDefault="005C5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5F90" w:rsidRDefault="005C5F90">
      <w:r>
        <w:separator/>
      </w:r>
    </w:p>
  </w:footnote>
  <w:footnote w:type="continuationSeparator" w:id="0">
    <w:p w:rsidR="005C5F90" w:rsidRDefault="005C5F90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C13DFF" w:rsidRDefault="00C13DFF" w:rsidP="00C13DFF">
      <w:pPr>
        <w:pStyle w:val="Tekstprzypisudolnego"/>
        <w:numPr>
          <w:ilvl w:val="0"/>
          <w:numId w:val="4"/>
        </w:numPr>
        <w:suppressAutoHyphens w:val="0"/>
        <w:ind w:left="426"/>
      </w:pPr>
      <w:r>
        <w:t>niepotrzebne skreślić</w:t>
      </w:r>
    </w:p>
    <w:p w:rsidR="00C13DFF" w:rsidRDefault="00C13DFF" w:rsidP="00C13DF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78AE"/>
    <w:rsid w:val="002723B0"/>
    <w:rsid w:val="00315A4A"/>
    <w:rsid w:val="004B7300"/>
    <w:rsid w:val="004C6753"/>
    <w:rsid w:val="00595C87"/>
    <w:rsid w:val="005C5F90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D564D"/>
    <w:rsid w:val="008F1C66"/>
    <w:rsid w:val="00970FE4"/>
    <w:rsid w:val="00A0022B"/>
    <w:rsid w:val="00A07A18"/>
    <w:rsid w:val="00A346FE"/>
    <w:rsid w:val="00A47B4D"/>
    <w:rsid w:val="00A83018"/>
    <w:rsid w:val="00A94C95"/>
    <w:rsid w:val="00B774DC"/>
    <w:rsid w:val="00C13DFF"/>
    <w:rsid w:val="00C804CB"/>
    <w:rsid w:val="00C969A6"/>
    <w:rsid w:val="00CA7D36"/>
    <w:rsid w:val="00D24208"/>
    <w:rsid w:val="00D60C38"/>
    <w:rsid w:val="00D66893"/>
    <w:rsid w:val="00D90ACB"/>
    <w:rsid w:val="00DC1500"/>
    <w:rsid w:val="00E32BE5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30453-561A-4E8D-90E1-42EB6BD95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730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1899-12-31T23:00:00Z</cp:lastPrinted>
  <dcterms:created xsi:type="dcterms:W3CDTF">2021-10-08T08:55:00Z</dcterms:created>
  <dcterms:modified xsi:type="dcterms:W3CDTF">2021-10-08T08:55:00Z</dcterms:modified>
</cp:coreProperties>
</file>