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4349CD">
        <w:tc>
          <w:tcPr>
            <w:tcW w:w="2310" w:type="dxa"/>
            <w:tcBorders>
              <w:top w:val="double" w:sz="1" w:space="0" w:color="000000"/>
              <w:left w:val="double" w:sz="1" w:space="0" w:color="000000"/>
              <w:bottom w:val="single" w:sz="4" w:space="0" w:color="000000"/>
            </w:tcBorders>
            <w:shd w:val="clear" w:color="auto" w:fill="auto"/>
            <w:vAlign w:val="center"/>
          </w:tcPr>
          <w:p w:rsidR="003B12AB" w:rsidRPr="004349CD" w:rsidRDefault="003B12AB" w:rsidP="00F86FFB">
            <w:pPr>
              <w:pStyle w:val="Bezodstpw"/>
            </w:pPr>
          </w:p>
          <w:p w:rsidR="003B12AB" w:rsidRPr="004349CD" w:rsidRDefault="003B12AB" w:rsidP="00E8108F">
            <w:pPr>
              <w:spacing w:line="276" w:lineRule="auto"/>
              <w:jc w:val="center"/>
              <w:rPr>
                <w:rFonts w:ascii="Cambria" w:hAnsi="Cambria" w:cs="Cambria"/>
                <w:sz w:val="22"/>
                <w:szCs w:val="22"/>
              </w:rPr>
            </w:pPr>
          </w:p>
          <w:p w:rsidR="003B12AB" w:rsidRPr="004349CD"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4349CD" w:rsidRDefault="003B12AB" w:rsidP="00E8108F">
            <w:pPr>
              <w:snapToGrid w:val="0"/>
              <w:spacing w:line="276" w:lineRule="auto"/>
              <w:jc w:val="center"/>
              <w:rPr>
                <w:rFonts w:ascii="Arial Narrow" w:hAnsi="Arial Narrow"/>
                <w:sz w:val="22"/>
                <w:szCs w:val="22"/>
              </w:rPr>
            </w:pPr>
          </w:p>
          <w:p w:rsidR="003B12AB" w:rsidRPr="004349CD" w:rsidRDefault="003B12AB" w:rsidP="003E6011">
            <w:pPr>
              <w:spacing w:line="276" w:lineRule="auto"/>
              <w:jc w:val="center"/>
              <w:rPr>
                <w:sz w:val="22"/>
                <w:szCs w:val="22"/>
              </w:rPr>
            </w:pPr>
            <w:r w:rsidRPr="004349CD">
              <w:rPr>
                <w:rFonts w:ascii="Arial Narrow" w:hAnsi="Arial Narrow"/>
                <w:bCs/>
                <w:i/>
                <w:sz w:val="22"/>
                <w:szCs w:val="22"/>
              </w:rPr>
              <w:t>Umowa na usługę</w:t>
            </w:r>
            <w:r w:rsidR="00F079A2" w:rsidRPr="004349CD">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4349CD" w:rsidRDefault="00F45363" w:rsidP="00E8108F">
            <w:pPr>
              <w:spacing w:line="276" w:lineRule="auto"/>
              <w:jc w:val="center"/>
              <w:rPr>
                <w:sz w:val="22"/>
                <w:szCs w:val="22"/>
              </w:rPr>
            </w:pPr>
            <w:r w:rsidRPr="004349CD">
              <w:rPr>
                <w:sz w:val="22"/>
                <w:szCs w:val="22"/>
              </w:rPr>
              <w:t>PR25_P01_F21_W7</w:t>
            </w:r>
          </w:p>
          <w:p w:rsidR="003B12AB" w:rsidRPr="004349CD" w:rsidRDefault="003B12AB" w:rsidP="00E8108F">
            <w:pPr>
              <w:spacing w:line="276" w:lineRule="auto"/>
              <w:jc w:val="center"/>
              <w:rPr>
                <w:sz w:val="22"/>
                <w:szCs w:val="22"/>
              </w:rPr>
            </w:pPr>
          </w:p>
        </w:tc>
      </w:tr>
    </w:tbl>
    <w:p w:rsidR="00701C56" w:rsidRPr="004349CD" w:rsidRDefault="00F50C5B" w:rsidP="00E8108F">
      <w:pPr>
        <w:spacing w:line="276" w:lineRule="auto"/>
        <w:jc w:val="center"/>
        <w:rPr>
          <w:rFonts w:ascii="Arial Narrow" w:hAnsi="Arial Narrow" w:cs="Arial Narrow"/>
          <w:sz w:val="22"/>
          <w:szCs w:val="22"/>
        </w:rPr>
      </w:pP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00B421DF" w:rsidRPr="004349CD">
        <w:rPr>
          <w:rFonts w:ascii="Arial Narrow" w:hAnsi="Arial Narrow" w:cs="Arial Narrow"/>
          <w:b/>
          <w:sz w:val="22"/>
          <w:szCs w:val="22"/>
        </w:rPr>
        <w:tab/>
      </w:r>
      <w:r w:rsidRPr="004349CD">
        <w:rPr>
          <w:rFonts w:ascii="Arial Narrow" w:hAnsi="Arial Narrow" w:cs="Arial Narrow"/>
          <w:sz w:val="22"/>
          <w:szCs w:val="22"/>
        </w:rPr>
        <w:t>Załącznik nr</w:t>
      </w:r>
      <w:r w:rsidR="00E26D54">
        <w:rPr>
          <w:rFonts w:ascii="Arial Narrow" w:hAnsi="Arial Narrow" w:cs="Arial Narrow"/>
          <w:sz w:val="22"/>
          <w:szCs w:val="22"/>
        </w:rPr>
        <w:t xml:space="preserve"> 9C</w:t>
      </w:r>
      <w:r w:rsidRPr="004349CD">
        <w:rPr>
          <w:rFonts w:ascii="Arial Narrow" w:hAnsi="Arial Narrow" w:cs="Arial Narrow"/>
          <w:sz w:val="22"/>
          <w:szCs w:val="22"/>
        </w:rPr>
        <w:t xml:space="preserve"> do SWZ</w:t>
      </w:r>
    </w:p>
    <w:p w:rsidR="003B12AB" w:rsidRPr="004349CD" w:rsidRDefault="003B12AB" w:rsidP="00E8108F">
      <w:pPr>
        <w:spacing w:line="276" w:lineRule="auto"/>
        <w:jc w:val="center"/>
        <w:rPr>
          <w:rFonts w:ascii="Cambria" w:hAnsi="Cambria" w:cs="Cambria"/>
          <w:szCs w:val="22"/>
        </w:rPr>
      </w:pPr>
      <w:r w:rsidRPr="004349CD">
        <w:rPr>
          <w:rFonts w:ascii="Arial Narrow" w:hAnsi="Arial Narrow" w:cs="Arial Narrow"/>
          <w:b/>
          <w:szCs w:val="22"/>
        </w:rPr>
        <w:t>UMOWA n</w:t>
      </w:r>
      <w:r w:rsidR="00D945B2">
        <w:rPr>
          <w:rFonts w:ascii="Arial Narrow" w:hAnsi="Arial Narrow" w:cs="Arial Narrow"/>
          <w:b/>
          <w:szCs w:val="22"/>
        </w:rPr>
        <w:t>r 92</w:t>
      </w:r>
      <w:r w:rsidR="008C391C" w:rsidRPr="004349CD">
        <w:rPr>
          <w:rFonts w:ascii="Arial Narrow" w:hAnsi="Arial Narrow" w:cs="Arial Narrow"/>
          <w:b/>
          <w:sz w:val="22"/>
          <w:szCs w:val="22"/>
        </w:rPr>
        <w:t>-…/P/202</w:t>
      </w:r>
      <w:r w:rsidR="004349CD" w:rsidRPr="004349CD">
        <w:rPr>
          <w:rFonts w:ascii="Arial Narrow" w:hAnsi="Arial Narrow" w:cs="Arial Narrow"/>
          <w:b/>
          <w:sz w:val="22"/>
          <w:szCs w:val="22"/>
        </w:rPr>
        <w:t>6</w:t>
      </w:r>
      <w:r w:rsidR="008C391C" w:rsidRPr="004349CD">
        <w:rPr>
          <w:rFonts w:ascii="Arial Narrow" w:hAnsi="Arial Narrow" w:cs="Arial Narrow"/>
          <w:b/>
          <w:sz w:val="22"/>
          <w:szCs w:val="22"/>
        </w:rPr>
        <w:t>/TU</w:t>
      </w:r>
    </w:p>
    <w:p w:rsidR="003B12AB" w:rsidRPr="004349CD" w:rsidRDefault="003B12AB" w:rsidP="00E8108F">
      <w:pPr>
        <w:spacing w:line="276" w:lineRule="auto"/>
        <w:rPr>
          <w:rFonts w:ascii="Cambria" w:hAnsi="Cambria" w:cs="Cambria"/>
          <w:sz w:val="22"/>
          <w:szCs w:val="22"/>
        </w:rPr>
      </w:pPr>
    </w:p>
    <w:p w:rsidR="003B12AB" w:rsidRPr="004349CD" w:rsidRDefault="008C78A4" w:rsidP="00E8108F">
      <w:pPr>
        <w:pStyle w:val="Zwykytekst1"/>
        <w:spacing w:line="276" w:lineRule="auto"/>
        <w:rPr>
          <w:rFonts w:ascii="Arial Narrow" w:hAnsi="Arial Narrow" w:cs="Arial Narrow"/>
          <w:b/>
          <w:sz w:val="22"/>
          <w:szCs w:val="22"/>
        </w:rPr>
      </w:pPr>
      <w:r w:rsidRPr="004349CD">
        <w:rPr>
          <w:rFonts w:ascii="Arial Narrow" w:hAnsi="Arial Narrow" w:cs="Arial Narrow"/>
          <w:sz w:val="22"/>
          <w:szCs w:val="22"/>
        </w:rPr>
        <w:t>w</w:t>
      </w:r>
      <w:r w:rsidR="003B12AB" w:rsidRPr="004349CD">
        <w:rPr>
          <w:rFonts w:ascii="Arial Narrow" w:hAnsi="Arial Narrow" w:cs="Arial Narrow"/>
          <w:sz w:val="22"/>
          <w:szCs w:val="22"/>
        </w:rPr>
        <w:t xml:space="preserve"> dniu </w:t>
      </w:r>
      <w:r w:rsidR="00CE5B2F" w:rsidRPr="004349CD">
        <w:rPr>
          <w:rFonts w:ascii="Arial Narrow" w:hAnsi="Arial Narrow" w:cs="Arial Narrow"/>
          <w:sz w:val="22"/>
          <w:szCs w:val="22"/>
        </w:rPr>
        <w:t>…………..</w:t>
      </w:r>
      <w:r w:rsidR="002D76CD" w:rsidRPr="004349CD">
        <w:rPr>
          <w:rFonts w:ascii="Arial Narrow" w:hAnsi="Arial Narrow" w:cs="Arial Narrow"/>
          <w:sz w:val="22"/>
          <w:szCs w:val="22"/>
        </w:rPr>
        <w:t>.</w:t>
      </w:r>
      <w:r w:rsidR="003B12AB" w:rsidRPr="004349CD">
        <w:rPr>
          <w:rFonts w:ascii="Arial Narrow" w:hAnsi="Arial Narrow" w:cs="Arial Narrow"/>
          <w:sz w:val="22"/>
          <w:szCs w:val="22"/>
        </w:rPr>
        <w:t>w Bydgoszczy pomiędzy:</w:t>
      </w:r>
    </w:p>
    <w:p w:rsidR="003B12AB" w:rsidRPr="004349CD" w:rsidRDefault="00AA2909"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1</w:t>
      </w:r>
      <w:r w:rsidR="003B12AB" w:rsidRPr="004349CD">
        <w:rPr>
          <w:rFonts w:ascii="Arial Narrow" w:hAnsi="Arial Narrow" w:cs="Arial Narrow"/>
          <w:b/>
          <w:sz w:val="22"/>
          <w:szCs w:val="22"/>
        </w:rPr>
        <w:t>0 Wojskowym Szpitalem Klinicznym z Polikliniką S.P.Z.O.Z. w Bydgoszczy</w:t>
      </w:r>
      <w:r w:rsidR="003B12AB" w:rsidRPr="004349CD">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4349CD">
        <w:rPr>
          <w:rFonts w:ascii="Arial Narrow" w:hAnsi="Arial Narrow" w:cs="Arial Narrow"/>
          <w:b/>
          <w:sz w:val="22"/>
          <w:szCs w:val="22"/>
        </w:rPr>
        <w:t>nr 0000007548</w:t>
      </w:r>
      <w:r w:rsidR="003B12AB" w:rsidRPr="004349CD">
        <w:rPr>
          <w:rFonts w:ascii="Arial Narrow" w:hAnsi="Arial Narrow" w:cs="Arial Narrow"/>
          <w:sz w:val="22"/>
          <w:szCs w:val="22"/>
        </w:rPr>
        <w:t>, NIP 554-031-25-10, REGON  090538318, reprezentowanym przez:</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b/>
          <w:sz w:val="22"/>
          <w:szCs w:val="22"/>
        </w:rPr>
        <w:t xml:space="preserve">płk dr n med. </w:t>
      </w:r>
      <w:r w:rsidR="00E476BB" w:rsidRPr="004349CD">
        <w:rPr>
          <w:rFonts w:ascii="Arial Narrow" w:hAnsi="Arial Narrow" w:cs="Arial Narrow"/>
          <w:b/>
          <w:sz w:val="22"/>
          <w:szCs w:val="22"/>
        </w:rPr>
        <w:t>Sławomir WAWRZYNIAK</w:t>
      </w:r>
      <w:r w:rsidRPr="004349CD">
        <w:rPr>
          <w:rFonts w:ascii="Arial Narrow" w:hAnsi="Arial Narrow" w:cs="Arial Narrow"/>
          <w:b/>
          <w:sz w:val="22"/>
          <w:szCs w:val="22"/>
        </w:rPr>
        <w:t xml:space="preserve">- KOMENDANTA SZPITALA,        </w:t>
      </w:r>
    </w:p>
    <w:p w:rsidR="003B12AB" w:rsidRPr="004349CD" w:rsidRDefault="003B12AB" w:rsidP="00E8108F">
      <w:pPr>
        <w:spacing w:line="276" w:lineRule="auto"/>
        <w:jc w:val="both"/>
        <w:rPr>
          <w:rFonts w:ascii="Arial Narrow" w:hAnsi="Arial Narrow" w:cs="Arial Narrow"/>
          <w:b/>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w:t>
      </w:r>
      <w:r w:rsidRPr="004349CD">
        <w:rPr>
          <w:rFonts w:ascii="Arial Narrow" w:hAnsi="Arial Narrow" w:cs="Arial Narrow"/>
          <w:b/>
          <w:sz w:val="22"/>
          <w:szCs w:val="22"/>
        </w:rPr>
        <w:t>Zamawiający</w:t>
      </w:r>
      <w:r w:rsidR="00B941AA" w:rsidRPr="004349CD">
        <w:rPr>
          <w:rFonts w:ascii="Arial Narrow" w:hAnsi="Arial Narrow" w:cs="Arial Narrow"/>
          <w:b/>
          <w:sz w:val="22"/>
          <w:szCs w:val="22"/>
        </w:rPr>
        <w:t>m’’</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a</w:t>
      </w:r>
    </w:p>
    <w:p w:rsidR="003B12AB" w:rsidRPr="004349CD"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4349CD">
        <w:rPr>
          <w:rFonts w:ascii="Arial Narrow" w:hAnsi="Arial Narrow"/>
          <w:b/>
          <w:sz w:val="22"/>
          <w:szCs w:val="22"/>
        </w:rPr>
        <w:t>………………………………</w:t>
      </w:r>
      <w:r w:rsidR="00551A23" w:rsidRPr="004349CD">
        <w:rPr>
          <w:rFonts w:ascii="Arial Narrow" w:hAnsi="Arial Narrow"/>
          <w:sz w:val="22"/>
          <w:szCs w:val="22"/>
        </w:rPr>
        <w:t>siedzibą</w:t>
      </w:r>
      <w:r w:rsidR="00560142" w:rsidRPr="004349CD">
        <w:rPr>
          <w:rFonts w:ascii="Arial Narrow" w:hAnsi="Arial Narrow"/>
          <w:sz w:val="22"/>
          <w:szCs w:val="22"/>
        </w:rPr>
        <w:t xml:space="preserve">, </w:t>
      </w:r>
      <w:r w:rsidR="00560142" w:rsidRPr="004349CD">
        <w:rPr>
          <w:rFonts w:ascii="Arial Narrow" w:hAnsi="Arial Narrow"/>
          <w:sz w:val="22"/>
          <w:szCs w:val="22"/>
        </w:rPr>
        <w:br/>
      </w:r>
      <w:r w:rsidR="00551A23" w:rsidRPr="004349CD">
        <w:rPr>
          <w:rFonts w:ascii="Arial Narrow" w:hAnsi="Arial Narrow"/>
          <w:sz w:val="22"/>
          <w:szCs w:val="22"/>
        </w:rPr>
        <w:t>ul</w:t>
      </w:r>
      <w:r w:rsidRPr="004349CD">
        <w:rPr>
          <w:rFonts w:ascii="Arial Narrow" w:hAnsi="Arial Narrow"/>
          <w:sz w:val="22"/>
          <w:szCs w:val="22"/>
        </w:rPr>
        <w:t>. …………………………….</w:t>
      </w:r>
      <w:r w:rsidR="00560142" w:rsidRPr="004349CD">
        <w:rPr>
          <w:rFonts w:ascii="Arial Narrow" w:hAnsi="Arial Narrow"/>
          <w:sz w:val="22"/>
          <w:szCs w:val="22"/>
        </w:rPr>
        <w:t xml:space="preserve">, zarejestrowaną w Sądzie Rejonowym </w:t>
      </w:r>
      <w:r w:rsidRPr="004349CD">
        <w:rPr>
          <w:rFonts w:ascii="Arial Narrow" w:hAnsi="Arial Narrow"/>
          <w:sz w:val="22"/>
          <w:szCs w:val="22"/>
        </w:rPr>
        <w:t>……………………………</w:t>
      </w:r>
      <w:r w:rsidR="00560142" w:rsidRPr="004349CD">
        <w:rPr>
          <w:rFonts w:ascii="Arial Narrow" w:hAnsi="Arial Narrow"/>
          <w:sz w:val="22"/>
          <w:szCs w:val="22"/>
        </w:rPr>
        <w:t xml:space="preserve">w </w:t>
      </w:r>
      <w:r w:rsidRPr="004349CD">
        <w:rPr>
          <w:rFonts w:ascii="Arial Narrow" w:hAnsi="Arial Narrow"/>
          <w:sz w:val="22"/>
          <w:szCs w:val="22"/>
        </w:rPr>
        <w:t>...............................</w:t>
      </w:r>
      <w:r w:rsidR="00560142" w:rsidRPr="004349CD">
        <w:rPr>
          <w:rFonts w:ascii="Arial Narrow" w:hAnsi="Arial Narrow"/>
          <w:sz w:val="22"/>
          <w:szCs w:val="22"/>
        </w:rPr>
        <w:t xml:space="preserve">, </w:t>
      </w:r>
      <w:r w:rsidR="00560142" w:rsidRPr="004349CD">
        <w:rPr>
          <w:rFonts w:ascii="Arial Narrow" w:hAnsi="Arial Narrow"/>
          <w:sz w:val="22"/>
          <w:szCs w:val="22"/>
        </w:rPr>
        <w:br/>
      </w:r>
      <w:r w:rsidRPr="004349CD">
        <w:rPr>
          <w:rFonts w:ascii="Arial Narrow" w:hAnsi="Arial Narrow"/>
          <w:sz w:val="22"/>
          <w:szCs w:val="22"/>
        </w:rPr>
        <w:t>……..</w:t>
      </w:r>
      <w:r w:rsidR="00560142" w:rsidRPr="004349CD">
        <w:rPr>
          <w:rFonts w:ascii="Arial Narrow" w:hAnsi="Arial Narrow"/>
          <w:sz w:val="22"/>
          <w:szCs w:val="22"/>
        </w:rPr>
        <w:t xml:space="preserve"> Wydział Gospodarczy Krajowego Rejestru Sądowego </w:t>
      </w:r>
      <w:r w:rsidR="00551A23" w:rsidRPr="004349CD">
        <w:rPr>
          <w:rFonts w:ascii="Arial Narrow" w:hAnsi="Arial Narrow"/>
          <w:sz w:val="22"/>
          <w:szCs w:val="22"/>
        </w:rPr>
        <w:t xml:space="preserve">pod nr </w:t>
      </w:r>
      <w:r w:rsidRPr="004349CD">
        <w:rPr>
          <w:rFonts w:ascii="Arial Narrow" w:hAnsi="Arial Narrow"/>
          <w:sz w:val="22"/>
          <w:szCs w:val="22"/>
        </w:rPr>
        <w:t>………………</w:t>
      </w:r>
      <w:r w:rsidR="00551A23" w:rsidRPr="004349CD">
        <w:rPr>
          <w:rFonts w:ascii="Arial Narrow" w:hAnsi="Arial Narrow"/>
          <w:sz w:val="22"/>
          <w:szCs w:val="22"/>
        </w:rPr>
        <w:t>, NIP</w:t>
      </w:r>
      <w:r w:rsidRPr="004349CD">
        <w:rPr>
          <w:rFonts w:ascii="Arial Narrow" w:hAnsi="Arial Narrow"/>
          <w:sz w:val="22"/>
          <w:szCs w:val="22"/>
        </w:rPr>
        <w:t>……………….</w:t>
      </w:r>
      <w:r w:rsidR="00551A23" w:rsidRPr="004349CD">
        <w:rPr>
          <w:rFonts w:ascii="Arial Narrow" w:hAnsi="Arial Narrow"/>
          <w:sz w:val="22"/>
          <w:szCs w:val="22"/>
        </w:rPr>
        <w:t>, REGON</w:t>
      </w:r>
      <w:r w:rsidRPr="004349CD">
        <w:rPr>
          <w:rFonts w:ascii="Arial Narrow" w:hAnsi="Arial Narrow"/>
          <w:sz w:val="22"/>
          <w:szCs w:val="22"/>
        </w:rPr>
        <w:t>…………..</w:t>
      </w:r>
      <w:r w:rsidR="00560142" w:rsidRPr="004349CD">
        <w:rPr>
          <w:rFonts w:ascii="Arial Narrow" w:hAnsi="Arial Narrow"/>
          <w:sz w:val="22"/>
          <w:szCs w:val="22"/>
        </w:rPr>
        <w:t>,</w:t>
      </w:r>
      <w:r w:rsidR="00560142" w:rsidRPr="004349CD">
        <w:rPr>
          <w:rFonts w:ascii="Arial Narrow" w:hAnsi="Arial Narrow"/>
          <w:sz w:val="22"/>
          <w:szCs w:val="22"/>
        </w:rPr>
        <w:br/>
      </w:r>
      <w:r w:rsidR="00551A23" w:rsidRPr="004349CD">
        <w:rPr>
          <w:rFonts w:ascii="Arial Narrow" w:hAnsi="Arial Narrow"/>
          <w:sz w:val="22"/>
          <w:szCs w:val="22"/>
        </w:rPr>
        <w:t xml:space="preserve">wysokość kapitału zakładowego: </w:t>
      </w:r>
      <w:r w:rsidRPr="004349CD">
        <w:rPr>
          <w:rFonts w:ascii="Arial Narrow" w:hAnsi="Arial Narrow"/>
          <w:sz w:val="22"/>
          <w:szCs w:val="22"/>
        </w:rPr>
        <w:t>…………………………….</w:t>
      </w:r>
      <w:r w:rsidR="00560142" w:rsidRPr="004349CD">
        <w:rPr>
          <w:rFonts w:ascii="Arial Narrow" w:hAnsi="Arial Narrow"/>
          <w:sz w:val="22"/>
          <w:szCs w:val="22"/>
        </w:rPr>
        <w:t>ZŁ</w:t>
      </w:r>
    </w:p>
    <w:p w:rsidR="003B12AB" w:rsidRPr="004349CD" w:rsidRDefault="003B12AB" w:rsidP="00E8108F">
      <w:pPr>
        <w:spacing w:line="276" w:lineRule="auto"/>
        <w:ind w:right="-86"/>
        <w:jc w:val="both"/>
        <w:rPr>
          <w:rFonts w:ascii="Arial Narrow" w:hAnsi="Arial Narrow" w:cs="Arial Narrow"/>
          <w:sz w:val="22"/>
          <w:szCs w:val="22"/>
        </w:rPr>
      </w:pPr>
      <w:r w:rsidRPr="004349CD">
        <w:rPr>
          <w:rFonts w:ascii="Arial Narrow" w:hAnsi="Arial Narrow" w:cs="Arial Narrow"/>
          <w:sz w:val="22"/>
          <w:szCs w:val="22"/>
        </w:rPr>
        <w:t>reprezentowanym przez:</w:t>
      </w:r>
    </w:p>
    <w:p w:rsidR="003B12AB" w:rsidRPr="004349CD" w:rsidRDefault="003B12AB" w:rsidP="00E8108F">
      <w:pPr>
        <w:spacing w:line="276" w:lineRule="auto"/>
        <w:ind w:right="-86"/>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  …………………………… - ……………………………….</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 xml:space="preserve"> ,,</w:t>
      </w:r>
      <w:r w:rsidRPr="004349CD">
        <w:rPr>
          <w:rFonts w:ascii="Arial Narrow" w:hAnsi="Arial Narrow" w:cs="Arial Narrow"/>
          <w:b/>
          <w:sz w:val="22"/>
          <w:szCs w:val="22"/>
        </w:rPr>
        <w:t>Wykonawcą</w:t>
      </w:r>
      <w:r w:rsidR="00B941AA" w:rsidRPr="004349CD">
        <w:rPr>
          <w:rFonts w:ascii="Arial Narrow" w:hAnsi="Arial Narrow" w:cs="Arial Narrow"/>
          <w:b/>
          <w:sz w:val="22"/>
          <w:szCs w:val="22"/>
        </w:rPr>
        <w:t>’’</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została zawarta umowa następującej treści :</w:t>
      </w: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p>
    <w:p w:rsidR="003B12AB" w:rsidRPr="004349CD"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4349CD">
        <w:rPr>
          <w:rFonts w:ascii="Arial Narrow" w:hAnsi="Arial Narrow" w:cs="Arial Narrow"/>
          <w:sz w:val="22"/>
          <w:szCs w:val="22"/>
        </w:rPr>
        <w:t xml:space="preserve">Działając na podstawie </w:t>
      </w:r>
      <w:r w:rsidR="00B941AA" w:rsidRPr="004349CD">
        <w:rPr>
          <w:rFonts w:ascii="Arial Narrow" w:hAnsi="Arial Narrow" w:cs="Arial Narrow"/>
          <w:sz w:val="22"/>
          <w:szCs w:val="22"/>
        </w:rPr>
        <w:t>u</w:t>
      </w:r>
      <w:r w:rsidRPr="004349CD">
        <w:rPr>
          <w:rFonts w:ascii="Arial Narrow" w:hAnsi="Arial Narrow" w:cs="Arial Narrow"/>
          <w:sz w:val="22"/>
          <w:szCs w:val="22"/>
        </w:rPr>
        <w:t xml:space="preserve">stawy z </w:t>
      </w:r>
      <w:r w:rsidR="00F45363" w:rsidRPr="004349CD">
        <w:rPr>
          <w:rFonts w:ascii="Arial Narrow" w:hAnsi="Arial Narrow" w:cs="Arial Narrow"/>
          <w:sz w:val="22"/>
          <w:szCs w:val="22"/>
        </w:rPr>
        <w:t>11 września 2019r.</w:t>
      </w:r>
      <w:r w:rsidR="004B2287" w:rsidRPr="004349CD">
        <w:rPr>
          <w:rFonts w:ascii="Arial Narrow" w:hAnsi="Arial Narrow" w:cs="Arial Narrow"/>
          <w:sz w:val="22"/>
          <w:szCs w:val="22"/>
        </w:rPr>
        <w:t xml:space="preserve"> – Prawo Zamówień Publicznych </w:t>
      </w:r>
      <w:r w:rsidRPr="004349CD">
        <w:rPr>
          <w:rFonts w:ascii="Arial Narrow" w:hAnsi="Arial Narrow" w:cs="Arial Narrow"/>
          <w:sz w:val="22"/>
          <w:szCs w:val="22"/>
        </w:rPr>
        <w:t xml:space="preserve">w trybie przetargu nieograniczonego </w:t>
      </w:r>
      <w:r w:rsidR="00086E10" w:rsidRPr="004349CD">
        <w:rPr>
          <w:rFonts w:ascii="Arial Narrow" w:hAnsi="Arial Narrow" w:cs="Arial Narrow"/>
          <w:sz w:val="22"/>
          <w:szCs w:val="22"/>
        </w:rPr>
        <w:t>ogłoszonego w DUUE</w:t>
      </w:r>
      <w:r w:rsidR="009E33B1" w:rsidRPr="004349CD">
        <w:rPr>
          <w:rFonts w:ascii="Arial Narrow" w:hAnsi="Arial Narrow" w:cs="Arial Narrow"/>
          <w:b/>
          <w:bCs/>
          <w:sz w:val="22"/>
          <w:szCs w:val="22"/>
        </w:rPr>
        <w:t xml:space="preserve"> nr </w:t>
      </w:r>
      <w:r w:rsidR="00CE5B2F" w:rsidRPr="004349CD">
        <w:rPr>
          <w:rFonts w:ascii="Arial Narrow" w:hAnsi="Arial Narrow" w:cs="Arial Narrow"/>
          <w:b/>
          <w:bCs/>
          <w:sz w:val="22"/>
          <w:szCs w:val="22"/>
        </w:rPr>
        <w:t xml:space="preserve">………. </w:t>
      </w:r>
      <w:r w:rsidRPr="004349CD">
        <w:rPr>
          <w:rFonts w:ascii="Arial Narrow" w:hAnsi="Arial Narrow" w:cs="Arial Narrow"/>
          <w:b/>
          <w:sz w:val="22"/>
          <w:szCs w:val="22"/>
        </w:rPr>
        <w:t xml:space="preserve">na  </w:t>
      </w:r>
      <w:r w:rsidR="00AB25E8">
        <w:rPr>
          <w:rFonts w:ascii="Arial Narrow" w:hAnsi="Arial Narrow" w:cs="Arial Narrow"/>
          <w:b/>
          <w:sz w:val="22"/>
          <w:szCs w:val="22"/>
        </w:rPr>
        <w:t xml:space="preserve">Przeglądy, naprawy i testy specjalistyczne aparatów i urządzeń medycznych dla 10 Wojskowego Szpitala Klinicznego z Polikliniką </w:t>
      </w:r>
      <w:bookmarkStart w:id="0" w:name="_GoBack"/>
      <w:bookmarkEnd w:id="0"/>
      <w:r w:rsidR="00F079A2" w:rsidRPr="004349CD">
        <w:rPr>
          <w:rFonts w:ascii="Arial Narrow" w:hAnsi="Arial Narrow" w:cs="Arial Narrow"/>
          <w:b/>
          <w:sz w:val="22"/>
          <w:szCs w:val="22"/>
        </w:rPr>
        <w:t>SPZOZ w Bydgoszczy</w:t>
      </w:r>
      <w:r w:rsidR="00086E10" w:rsidRPr="004349CD">
        <w:rPr>
          <w:rFonts w:ascii="Arial Narrow" w:hAnsi="Arial Narrow" w:cs="Arial Narrow"/>
          <w:b/>
          <w:sz w:val="22"/>
          <w:szCs w:val="22"/>
        </w:rPr>
        <w:t>– sprawa</w:t>
      </w:r>
      <w:r w:rsidR="00E26D54">
        <w:rPr>
          <w:rFonts w:ascii="Arial Narrow" w:hAnsi="Arial Narrow" w:cs="Arial Narrow"/>
          <w:b/>
          <w:sz w:val="22"/>
          <w:szCs w:val="22"/>
        </w:rPr>
        <w:t xml:space="preserve"> </w:t>
      </w:r>
      <w:r w:rsidR="00733A9A" w:rsidRPr="004349CD">
        <w:rPr>
          <w:rFonts w:ascii="Arial Narrow" w:hAnsi="Arial Narrow" w:cs="Arial Narrow"/>
          <w:b/>
          <w:sz w:val="22"/>
          <w:szCs w:val="22"/>
        </w:rPr>
        <w:t>nr</w:t>
      </w:r>
      <w:r w:rsidR="00E26D54">
        <w:rPr>
          <w:rFonts w:ascii="Arial Narrow" w:hAnsi="Arial Narrow" w:cs="Arial Narrow"/>
          <w:b/>
          <w:sz w:val="22"/>
          <w:szCs w:val="22"/>
        </w:rPr>
        <w:t xml:space="preserve"> 92</w:t>
      </w:r>
      <w:r w:rsidR="00F86FFB">
        <w:rPr>
          <w:rFonts w:ascii="Arial Narrow" w:hAnsi="Arial Narrow" w:cs="Arial Narrow"/>
          <w:b/>
          <w:sz w:val="22"/>
          <w:szCs w:val="22"/>
        </w:rPr>
        <w:t>/</w:t>
      </w:r>
      <w:r w:rsidR="004B2287" w:rsidRPr="004349CD">
        <w:rPr>
          <w:rFonts w:ascii="Arial Narrow" w:hAnsi="Arial Narrow" w:cs="Arial Narrow"/>
          <w:b/>
          <w:sz w:val="22"/>
          <w:szCs w:val="22"/>
        </w:rPr>
        <w:t>202</w:t>
      </w:r>
      <w:r w:rsidR="004349CD" w:rsidRPr="004349CD">
        <w:rPr>
          <w:rFonts w:ascii="Arial Narrow" w:hAnsi="Arial Narrow" w:cs="Arial Narrow"/>
          <w:b/>
          <w:sz w:val="22"/>
          <w:szCs w:val="22"/>
        </w:rPr>
        <w:t xml:space="preserve">6 </w:t>
      </w:r>
      <w:r w:rsidRPr="004349CD">
        <w:rPr>
          <w:rFonts w:ascii="Arial Narrow" w:hAnsi="Arial Narrow" w:cs="Arial Narrow"/>
          <w:sz w:val="22"/>
          <w:szCs w:val="22"/>
        </w:rPr>
        <w:t xml:space="preserve">dokonał wyboru </w:t>
      </w:r>
      <w:r w:rsidRPr="004349CD">
        <w:rPr>
          <w:rFonts w:ascii="Arial Narrow" w:hAnsi="Arial Narrow" w:cs="Arial Narrow"/>
          <w:b/>
          <w:sz w:val="22"/>
          <w:szCs w:val="22"/>
        </w:rPr>
        <w:t xml:space="preserve">Wykonawcy </w:t>
      </w:r>
      <w:r w:rsidRPr="004349CD">
        <w:rPr>
          <w:rFonts w:ascii="Arial Narrow" w:hAnsi="Arial Narrow" w:cs="Arial Narrow"/>
          <w:sz w:val="22"/>
          <w:szCs w:val="22"/>
        </w:rPr>
        <w:t xml:space="preserve">w celu realizacji ww. usługi na rzecz </w:t>
      </w:r>
      <w:r w:rsidRPr="004349CD">
        <w:rPr>
          <w:rFonts w:ascii="Arial Narrow" w:hAnsi="Arial Narrow" w:cs="Arial Narrow"/>
          <w:b/>
          <w:sz w:val="22"/>
          <w:szCs w:val="22"/>
        </w:rPr>
        <w:t xml:space="preserve">Zamawiającego. </w:t>
      </w:r>
      <w:r w:rsidR="00E57047" w:rsidRPr="004349CD">
        <w:rPr>
          <w:rFonts w:ascii="Arial Narrow" w:hAnsi="Arial Narrow" w:cs="Arial Narrow"/>
          <w:sz w:val="22"/>
          <w:szCs w:val="22"/>
        </w:rPr>
        <w:t xml:space="preserve">Szczegółowy zakres przedmiotu </w:t>
      </w:r>
      <w:r w:rsidR="0057144C" w:rsidRPr="004349CD">
        <w:rPr>
          <w:rFonts w:ascii="Arial Narrow" w:hAnsi="Arial Narrow" w:cs="Arial Narrow"/>
          <w:sz w:val="22"/>
          <w:szCs w:val="22"/>
        </w:rPr>
        <w:t xml:space="preserve">umowy </w:t>
      </w:r>
      <w:r w:rsidR="00E57047" w:rsidRPr="004349CD">
        <w:rPr>
          <w:rFonts w:ascii="Arial Narrow" w:hAnsi="Arial Narrow" w:cs="Arial Narrow"/>
          <w:sz w:val="22"/>
          <w:szCs w:val="22"/>
        </w:rPr>
        <w:t xml:space="preserve">określa </w:t>
      </w:r>
      <w:r w:rsidR="0057144C" w:rsidRPr="004349CD">
        <w:rPr>
          <w:rFonts w:ascii="Arial Narrow" w:hAnsi="Arial Narrow" w:cs="Arial Narrow"/>
          <w:sz w:val="22"/>
          <w:szCs w:val="22"/>
        </w:rPr>
        <w:t>poniższa tabela, określona</w:t>
      </w:r>
      <w:r w:rsidR="00E57047" w:rsidRPr="004349CD">
        <w:rPr>
          <w:rFonts w:ascii="Arial Narrow" w:hAnsi="Arial Narrow" w:cs="Arial Narrow"/>
          <w:sz w:val="22"/>
          <w:szCs w:val="22"/>
        </w:rPr>
        <w:t xml:space="preserve"> na podstawie Specyfikacji Warunków Zamówienia i złożonej oferty prze</w:t>
      </w:r>
      <w:r w:rsidR="0057144C" w:rsidRPr="004349CD">
        <w:rPr>
          <w:rFonts w:ascii="Arial Narrow" w:hAnsi="Arial Narrow" w:cs="Arial Narrow"/>
          <w:sz w:val="22"/>
          <w:szCs w:val="22"/>
        </w:rPr>
        <w:t>targowej stanowiących integralną</w:t>
      </w:r>
      <w:r w:rsidR="00E57047" w:rsidRPr="004349CD">
        <w:rPr>
          <w:rFonts w:ascii="Arial Narrow" w:hAnsi="Arial Narrow" w:cs="Arial Narrow"/>
          <w:sz w:val="22"/>
          <w:szCs w:val="22"/>
        </w:rPr>
        <w:t xml:space="preserve"> część niniejszej umowy.</w:t>
      </w:r>
    </w:p>
    <w:p w:rsidR="003E6011" w:rsidRPr="004349CD" w:rsidRDefault="003E6011" w:rsidP="0057144C">
      <w:pPr>
        <w:pStyle w:val="Akapitzlist1"/>
        <w:spacing w:line="276" w:lineRule="auto"/>
        <w:ind w:left="426"/>
        <w:jc w:val="both"/>
        <w:rPr>
          <w:rFonts w:ascii="Arial Narrow" w:hAnsi="Arial Narrow" w:cs="Arial Narrow"/>
          <w:sz w:val="22"/>
          <w:szCs w:val="22"/>
        </w:rPr>
      </w:pPr>
    </w:p>
    <w:p w:rsidR="0057144C" w:rsidRPr="004349CD" w:rsidRDefault="0057144C" w:rsidP="0057144C">
      <w:pPr>
        <w:pStyle w:val="Akapitzlist1"/>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Zadanie nr </w:t>
      </w:r>
      <w:r w:rsidR="00D82F61" w:rsidRPr="004349CD">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Lp.</w:t>
            </w:r>
          </w:p>
        </w:tc>
        <w:tc>
          <w:tcPr>
            <w:tcW w:w="270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Nazwa urządzenia</w:t>
            </w: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Numer seryjny</w:t>
            </w: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Rok produkcji</w:t>
            </w:r>
          </w:p>
        </w:tc>
        <w:tc>
          <w:tcPr>
            <w:tcW w:w="1607" w:type="dxa"/>
            <w:vAlign w:val="center"/>
          </w:tcPr>
          <w:p w:rsidR="00B8369C" w:rsidRPr="004349CD" w:rsidRDefault="00943B45" w:rsidP="004422F7">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 xml:space="preserve">Wartość brutto na </w:t>
            </w:r>
            <w:r w:rsidR="003C0534">
              <w:rPr>
                <w:rFonts w:ascii="Arial Narrow" w:hAnsi="Arial Narrow" w:cs="Arial Narrow"/>
                <w:sz w:val="22"/>
                <w:szCs w:val="22"/>
              </w:rPr>
              <w:t>36</w:t>
            </w:r>
            <w:r w:rsidR="00B8369C" w:rsidRPr="004349CD">
              <w:rPr>
                <w:rFonts w:ascii="Arial Narrow" w:hAnsi="Arial Narrow" w:cs="Arial Narrow"/>
                <w:sz w:val="22"/>
                <w:szCs w:val="22"/>
              </w:rPr>
              <w:t>miesi</w:t>
            </w:r>
            <w:r>
              <w:rPr>
                <w:rFonts w:ascii="Arial Narrow" w:hAnsi="Arial Narrow" w:cs="Arial Narrow"/>
                <w:sz w:val="22"/>
                <w:szCs w:val="22"/>
              </w:rPr>
              <w:t>ęcy</w:t>
            </w:r>
          </w:p>
        </w:tc>
      </w:tr>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4349CD"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p w:rsidR="00D82F61" w:rsidRPr="004349CD" w:rsidRDefault="00D82F61" w:rsidP="0057144C">
            <w:pPr>
              <w:pStyle w:val="Akapitzlist1"/>
              <w:spacing w:line="276" w:lineRule="auto"/>
              <w:ind w:left="0"/>
              <w:jc w:val="center"/>
              <w:rPr>
                <w:rFonts w:ascii="Arial Narrow" w:hAnsi="Arial Narrow" w:cs="Arial Narrow"/>
                <w:sz w:val="22"/>
                <w:szCs w:val="22"/>
              </w:rPr>
            </w:pPr>
          </w:p>
        </w:tc>
      </w:tr>
    </w:tbl>
    <w:p w:rsidR="0057144C" w:rsidRPr="004349CD" w:rsidRDefault="0057144C" w:rsidP="0057144C">
      <w:pPr>
        <w:pStyle w:val="Akapitzlist1"/>
        <w:spacing w:line="276" w:lineRule="auto"/>
        <w:ind w:left="426"/>
        <w:jc w:val="both"/>
        <w:rPr>
          <w:rFonts w:ascii="Arial Narrow" w:hAnsi="Arial Narrow" w:cs="Arial Narrow"/>
          <w:sz w:val="22"/>
          <w:szCs w:val="22"/>
        </w:rPr>
      </w:pP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w:t>
      </w:r>
      <w:r w:rsidRPr="004349CD">
        <w:rPr>
          <w:rFonts w:ascii="Arial Narrow" w:hAnsi="Arial Narrow" w:cs="Arial Narrow"/>
          <w:i/>
          <w:sz w:val="22"/>
          <w:szCs w:val="22"/>
        </w:rPr>
        <w:t>prowadzi autoryzowany serwis</w:t>
      </w:r>
      <w:r w:rsidR="00A84766" w:rsidRPr="004349CD">
        <w:rPr>
          <w:rFonts w:ascii="Arial Narrow" w:hAnsi="Arial Narrow" w:cs="Arial Narrow"/>
          <w:i/>
          <w:sz w:val="22"/>
          <w:szCs w:val="22"/>
        </w:rPr>
        <w:t>/</w:t>
      </w:r>
      <w:r w:rsidR="00251F74" w:rsidRPr="004349CD">
        <w:rPr>
          <w:rFonts w:ascii="Arial Narrow" w:hAnsi="Arial Narrow" w:cs="Arial Narrow"/>
          <w:i/>
          <w:sz w:val="22"/>
          <w:szCs w:val="22"/>
        </w:rPr>
        <w:t>nie prowadzi autoryzowanego serwisu</w:t>
      </w:r>
      <w:r w:rsidR="00251F74" w:rsidRPr="004349CD">
        <w:rPr>
          <w:rStyle w:val="Odwoanieprzypisudolnego"/>
          <w:rFonts w:ascii="Arial Narrow" w:hAnsi="Arial Narrow" w:cs="Arial Narrow"/>
          <w:sz w:val="22"/>
          <w:szCs w:val="22"/>
        </w:rPr>
        <w:footnoteReference w:id="2"/>
      </w:r>
      <w:r w:rsidRPr="004349CD">
        <w:rPr>
          <w:rFonts w:ascii="Arial Narrow" w:hAnsi="Arial Narrow" w:cs="Arial Narrow"/>
          <w:sz w:val="22"/>
          <w:szCs w:val="22"/>
        </w:rPr>
        <w:t xml:space="preserve"> producenta </w:t>
      </w:r>
      <w:r w:rsidR="0082405D" w:rsidRPr="004349CD">
        <w:rPr>
          <w:rFonts w:ascii="Arial Narrow" w:hAnsi="Arial Narrow" w:cs="Arial Narrow"/>
          <w:sz w:val="22"/>
          <w:szCs w:val="22"/>
        </w:rPr>
        <w:t>lub</w:t>
      </w:r>
      <w:r w:rsidR="0026411D">
        <w:rPr>
          <w:rFonts w:ascii="Arial Narrow" w:hAnsi="Arial Narrow" w:cs="Arial Narrow"/>
          <w:sz w:val="22"/>
          <w:szCs w:val="22"/>
        </w:rPr>
        <w:t xml:space="preserve"> </w:t>
      </w:r>
      <w:r w:rsidRPr="004349CD">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4349CD">
        <w:rPr>
          <w:rFonts w:ascii="Arial Narrow" w:hAnsi="Arial Narrow" w:cs="Arial Narrow"/>
          <w:sz w:val="22"/>
          <w:szCs w:val="22"/>
        </w:rPr>
        <w:br/>
      </w:r>
      <w:r w:rsidR="00CC3176" w:rsidRPr="004349CD">
        <w:rPr>
          <w:rFonts w:ascii="Arial Narrow" w:hAnsi="Arial Narrow" w:cs="Arial Narrow"/>
          <w:sz w:val="22"/>
          <w:szCs w:val="22"/>
        </w:rPr>
        <w:t xml:space="preserve">(Dz. U. z 2021r. poz. 1565) </w:t>
      </w:r>
      <w:r w:rsidRPr="004349CD">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4349CD">
        <w:rPr>
          <w:rFonts w:ascii="Arial Narrow" w:hAnsi="Arial Narrow" w:cs="Arial Narrow"/>
          <w:i/>
          <w:sz w:val="22"/>
          <w:szCs w:val="22"/>
        </w:rPr>
        <w:t>(jeżeli dotyczy).</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posiada odpowiednią wiedze i doświadczenie i dysponuje stosowną bazą </w:t>
      </w:r>
      <w:r w:rsidR="00606B86" w:rsidRPr="004349CD">
        <w:rPr>
          <w:rFonts w:ascii="Arial Narrow" w:hAnsi="Arial Narrow" w:cs="Arial Narrow"/>
          <w:sz w:val="22"/>
          <w:szCs w:val="22"/>
        </w:rPr>
        <w:t>do wykonania przedmiotu umowy (</w:t>
      </w:r>
      <w:r w:rsidRPr="004349CD">
        <w:rPr>
          <w:rFonts w:ascii="Arial Narrow" w:hAnsi="Arial Narrow" w:cs="Arial Narrow"/>
          <w:sz w:val="22"/>
          <w:szCs w:val="22"/>
        </w:rPr>
        <w:t xml:space="preserve">w tym </w:t>
      </w:r>
      <w:r w:rsidR="00606B86" w:rsidRPr="004349CD">
        <w:rPr>
          <w:rFonts w:ascii="Arial Narrow" w:hAnsi="Arial Narrow" w:cs="Arial Narrow"/>
          <w:sz w:val="22"/>
          <w:szCs w:val="22"/>
        </w:rPr>
        <w:t xml:space="preserve">aktualnymi </w:t>
      </w:r>
      <w:r w:rsidRPr="004349CD">
        <w:rPr>
          <w:rFonts w:ascii="Arial Narrow" w:hAnsi="Arial Narrow" w:cs="Arial Narrow"/>
          <w:sz w:val="22"/>
          <w:szCs w:val="22"/>
        </w:rPr>
        <w:t>kluczami serwisowymi)</w:t>
      </w:r>
      <w:r w:rsidR="004422F7">
        <w:rPr>
          <w:rFonts w:ascii="Arial Narrow" w:hAnsi="Arial Narrow" w:cs="Arial Narrow"/>
          <w:sz w:val="22"/>
          <w:szCs w:val="22"/>
        </w:rPr>
        <w:t>.</w:t>
      </w: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4349CD">
        <w:rPr>
          <w:rFonts w:ascii="Arial Narrow" w:hAnsi="Arial Narrow" w:cs="Arial Narrow"/>
          <w:sz w:val="22"/>
          <w:szCs w:val="22"/>
        </w:rPr>
        <w:t>ywania przeglądów serwisowych</w:t>
      </w:r>
      <w:r w:rsidRPr="004349CD">
        <w:rPr>
          <w:rFonts w:ascii="Arial Narrow" w:hAnsi="Arial Narrow" w:cs="Arial Narrow"/>
          <w:sz w:val="22"/>
          <w:szCs w:val="22"/>
        </w:rPr>
        <w:t>. Wykonawca  ma obowiązek przedstawienia ww. dokumentów na  wezwanie.</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zobowiązuje się do świadczenia kompleksowych usług związanych z przedmiotem zamówienia, </w:t>
      </w:r>
      <w:r w:rsidR="00386FE4" w:rsidRPr="004349CD">
        <w:rPr>
          <w:rFonts w:ascii="Arial Narrow" w:hAnsi="Arial Narrow" w:cs="Arial Narrow"/>
          <w:sz w:val="22"/>
          <w:szCs w:val="22"/>
        </w:rPr>
        <w:br/>
      </w:r>
      <w:r w:rsidRPr="004349CD">
        <w:rPr>
          <w:rFonts w:ascii="Arial Narrow" w:hAnsi="Arial Narrow" w:cs="Arial Narrow"/>
          <w:sz w:val="22"/>
          <w:szCs w:val="22"/>
        </w:rPr>
        <w:t>w ramach wynagrodzenia umownego, przez cały okres trwania niniejszej umowy.</w:t>
      </w:r>
    </w:p>
    <w:p w:rsidR="00251F74" w:rsidRPr="004349CD"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4349CD">
        <w:rPr>
          <w:rFonts w:ascii="Arial Narrow" w:hAnsi="Arial Narrow" w:cs="Arial Narrow"/>
          <w:b/>
          <w:sz w:val="22"/>
          <w:szCs w:val="22"/>
        </w:rPr>
        <w:t>Wykonawca</w:t>
      </w:r>
      <w:r w:rsidRPr="004349CD">
        <w:rPr>
          <w:rFonts w:ascii="Arial Narrow" w:hAnsi="Arial Narrow" w:cs="Arial Narrow"/>
          <w:sz w:val="22"/>
          <w:szCs w:val="22"/>
        </w:rPr>
        <w:t xml:space="preserve">  ma obowiązek  przedstawienia ww. dokumentów na wezwanie.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stosowania „Zasad środowiskowych i jakości”, określonych</w:t>
      </w:r>
      <w:r w:rsidR="0026411D">
        <w:rPr>
          <w:rFonts w:ascii="Arial Narrow" w:hAnsi="Arial Narrow"/>
          <w:sz w:val="22"/>
          <w:szCs w:val="22"/>
          <w:lang w:eastAsia="pl-PL"/>
        </w:rPr>
        <w:t xml:space="preserve"> </w:t>
      </w:r>
      <w:r w:rsidRPr="004349CD">
        <w:rPr>
          <w:rFonts w:ascii="Arial Narrow" w:hAnsi="Arial Narrow"/>
          <w:sz w:val="22"/>
          <w:szCs w:val="22"/>
          <w:lang w:eastAsia="pl-PL"/>
        </w:rPr>
        <w:t xml:space="preserve">w załączniku nr </w:t>
      </w:r>
      <w:r w:rsidR="003A0723" w:rsidRPr="004349CD">
        <w:rPr>
          <w:rFonts w:ascii="Arial Narrow" w:hAnsi="Arial Narrow"/>
          <w:sz w:val="22"/>
          <w:szCs w:val="22"/>
          <w:lang w:eastAsia="pl-PL"/>
        </w:rPr>
        <w:t>2</w:t>
      </w:r>
      <w:r w:rsidRPr="004349CD">
        <w:rPr>
          <w:rFonts w:ascii="Arial Narrow" w:hAnsi="Arial Narrow"/>
          <w:sz w:val="22"/>
          <w:szCs w:val="22"/>
          <w:lang w:eastAsia="pl-PL"/>
        </w:rPr>
        <w:t xml:space="preserve"> do niniejszej umowy oraz podpisania oświadczenia </w:t>
      </w:r>
      <w:r w:rsidR="00FC0F61" w:rsidRPr="004349CD">
        <w:rPr>
          <w:rFonts w:ascii="Arial Narrow" w:hAnsi="Arial Narrow"/>
          <w:sz w:val="22"/>
          <w:szCs w:val="22"/>
          <w:lang w:eastAsia="pl-PL"/>
        </w:rPr>
        <w:t>–</w:t>
      </w:r>
      <w:r w:rsidRPr="004349CD">
        <w:rPr>
          <w:rFonts w:ascii="Arial Narrow" w:hAnsi="Arial Narrow"/>
          <w:sz w:val="22"/>
          <w:szCs w:val="22"/>
          <w:lang w:eastAsia="pl-PL"/>
        </w:rPr>
        <w:t xml:space="preserve"> zał</w:t>
      </w:r>
      <w:r w:rsidR="00FC0F61" w:rsidRPr="004349CD">
        <w:rPr>
          <w:rFonts w:ascii="Arial Narrow" w:hAnsi="Arial Narrow"/>
          <w:sz w:val="22"/>
          <w:szCs w:val="22"/>
          <w:lang w:eastAsia="pl-PL"/>
        </w:rPr>
        <w:t xml:space="preserve">ącznik nr </w:t>
      </w:r>
      <w:r w:rsidR="003A0723" w:rsidRPr="004349CD">
        <w:rPr>
          <w:rFonts w:ascii="Arial Narrow" w:hAnsi="Arial Narrow"/>
          <w:sz w:val="22"/>
          <w:szCs w:val="22"/>
          <w:lang w:eastAsia="pl-PL"/>
        </w:rPr>
        <w:t>3</w:t>
      </w:r>
      <w:r w:rsidRPr="004349CD">
        <w:rPr>
          <w:rFonts w:ascii="Arial Narrow" w:hAnsi="Arial Narrow"/>
          <w:sz w:val="22"/>
          <w:szCs w:val="22"/>
          <w:lang w:eastAsia="pl-PL"/>
        </w:rPr>
        <w:t>  przez wszystkie osoby uczestniczące przy wykonaniu przedmiotu umowy.</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 xml:space="preserve">Wykonawca </w:t>
      </w:r>
      <w:r w:rsidRPr="004349CD">
        <w:rPr>
          <w:rFonts w:ascii="Arial Narrow" w:hAnsi="Arial Narrow"/>
          <w:sz w:val="22"/>
          <w:szCs w:val="22"/>
          <w:lang w:eastAsia="pl-PL"/>
        </w:rPr>
        <w:t>zapewnia realizację umowy z zachowaniem wymogów ustawy z dnia 14 grudnia 2</w:t>
      </w:r>
      <w:r w:rsidR="00BE0F26" w:rsidRPr="004349CD">
        <w:rPr>
          <w:rFonts w:ascii="Arial Narrow" w:hAnsi="Arial Narrow"/>
          <w:sz w:val="22"/>
          <w:szCs w:val="22"/>
          <w:lang w:eastAsia="pl-PL"/>
        </w:rPr>
        <w:t>012r. o odpadach</w:t>
      </w:r>
      <w:r w:rsidRPr="004349CD">
        <w:rPr>
          <w:rFonts w:ascii="Arial Narrow" w:hAnsi="Arial Narrow"/>
          <w:sz w:val="22"/>
          <w:szCs w:val="22"/>
          <w:lang w:eastAsia="pl-PL"/>
        </w:rPr>
        <w:t>, ustawy z dnia 27 kwietnia 200</w:t>
      </w:r>
      <w:r w:rsidR="0053392E" w:rsidRPr="004349CD">
        <w:rPr>
          <w:rFonts w:ascii="Arial Narrow" w:hAnsi="Arial Narrow"/>
          <w:sz w:val="22"/>
          <w:szCs w:val="22"/>
          <w:lang w:eastAsia="pl-PL"/>
        </w:rPr>
        <w:t>1r. Prawo  ochrony środowiska</w:t>
      </w:r>
      <w:r w:rsidR="0026411D">
        <w:rPr>
          <w:rFonts w:ascii="Arial Narrow" w:hAnsi="Arial Narrow"/>
          <w:sz w:val="22"/>
          <w:szCs w:val="22"/>
          <w:lang w:eastAsia="pl-PL"/>
        </w:rPr>
        <w:t xml:space="preserve"> </w:t>
      </w:r>
      <w:r w:rsidRPr="004349CD">
        <w:rPr>
          <w:rFonts w:ascii="Arial Narrow" w:hAnsi="Arial Narrow"/>
          <w:sz w:val="22"/>
          <w:szCs w:val="22"/>
          <w:lang w:eastAsia="pl-PL"/>
        </w:rPr>
        <w:t>oraz aktów wykonawczych i ponosi odpowiedzialność za powstałe odpady określone przepisami w/w ustawi rozporządzeń oraz innych przepisów w tym zakresie.</w:t>
      </w:r>
    </w:p>
    <w:p w:rsidR="00251F74" w:rsidRPr="004349CD" w:rsidRDefault="004422F7" w:rsidP="00E8108F">
      <w:pPr>
        <w:pStyle w:val="Akapitzlist1"/>
        <w:numPr>
          <w:ilvl w:val="0"/>
          <w:numId w:val="5"/>
        </w:numPr>
        <w:spacing w:line="276" w:lineRule="auto"/>
        <w:ind w:left="426" w:hanging="426"/>
        <w:jc w:val="both"/>
        <w:rPr>
          <w:rFonts w:ascii="Arial Narrow" w:hAnsi="Arial Narrow" w:cs="Arial Narrow"/>
          <w:sz w:val="22"/>
          <w:szCs w:val="22"/>
        </w:rPr>
      </w:pPr>
      <w:r>
        <w:rPr>
          <w:rFonts w:ascii="Arial Narrow" w:hAnsi="Arial Narrow"/>
          <w:sz w:val="22"/>
          <w:szCs w:val="22"/>
          <w:lang w:eastAsia="pl-PL"/>
        </w:rPr>
        <w:t>Zagospodarowanie/</w:t>
      </w:r>
      <w:r w:rsidR="00251F74" w:rsidRPr="004349CD">
        <w:rPr>
          <w:rFonts w:ascii="Arial Narrow" w:hAnsi="Arial Narrow"/>
          <w:sz w:val="22"/>
          <w:szCs w:val="22"/>
          <w:lang w:eastAsia="pl-PL"/>
        </w:rPr>
        <w:t xml:space="preserve">zutylizowanie wytworzonych przez </w:t>
      </w:r>
      <w:r w:rsidR="00BE0F26" w:rsidRPr="004349CD">
        <w:rPr>
          <w:rFonts w:ascii="Arial Narrow" w:hAnsi="Arial Narrow"/>
          <w:sz w:val="22"/>
          <w:szCs w:val="22"/>
          <w:lang w:eastAsia="pl-PL"/>
        </w:rPr>
        <w:t xml:space="preserve">wykonawcę </w:t>
      </w:r>
      <w:r w:rsidR="00251F74" w:rsidRPr="004349CD">
        <w:rPr>
          <w:rFonts w:ascii="Arial Narrow" w:hAnsi="Arial Narrow"/>
          <w:sz w:val="22"/>
          <w:szCs w:val="22"/>
          <w:lang w:eastAsia="pl-PL"/>
        </w:rPr>
        <w:t xml:space="preserve">odpadów odbywać się będzie zgodnie </w:t>
      </w:r>
      <w:r w:rsidR="00251F74" w:rsidRPr="004349CD">
        <w:rPr>
          <w:rFonts w:ascii="Arial Narrow" w:hAnsi="Arial Narrow"/>
          <w:sz w:val="22"/>
          <w:szCs w:val="22"/>
          <w:lang w:eastAsia="pl-PL"/>
        </w:rPr>
        <w:br/>
        <w:t>z  obowiązującą ustawą o odpadach z dnia 1</w:t>
      </w:r>
      <w:r w:rsidR="00BE0F26" w:rsidRPr="004349CD">
        <w:rPr>
          <w:rFonts w:ascii="Arial Narrow" w:hAnsi="Arial Narrow"/>
          <w:sz w:val="22"/>
          <w:szCs w:val="22"/>
          <w:lang w:eastAsia="pl-PL"/>
        </w:rPr>
        <w:t xml:space="preserve">4 grudnia 2012r. </w:t>
      </w:r>
      <w:r w:rsidR="0053392E" w:rsidRPr="004349CD">
        <w:rPr>
          <w:rFonts w:ascii="Arial Narrow" w:hAnsi="Arial Narrow"/>
          <w:sz w:val="22"/>
          <w:szCs w:val="22"/>
          <w:lang w:eastAsia="pl-PL"/>
        </w:rPr>
        <w:t>(</w:t>
      </w:r>
      <w:r w:rsidR="00DD62EB" w:rsidRPr="004349CD">
        <w:rPr>
          <w:rFonts w:ascii="Arial Narrow" w:hAnsi="Arial Narrow"/>
          <w:sz w:val="22"/>
          <w:szCs w:val="22"/>
          <w:lang w:eastAsia="pl-PL"/>
        </w:rPr>
        <w:t>art.</w:t>
      </w:r>
      <w:r w:rsidR="00251F74" w:rsidRPr="004349CD">
        <w:rPr>
          <w:rFonts w:ascii="Arial Narrow" w:hAnsi="Arial Narrow"/>
          <w:sz w:val="22"/>
          <w:szCs w:val="22"/>
          <w:lang w:eastAsia="pl-PL"/>
        </w:rPr>
        <w:t>3 ust. 1 pkt. 32</w:t>
      </w:r>
      <w:r w:rsidR="0053392E" w:rsidRPr="004349CD">
        <w:rPr>
          <w:rFonts w:ascii="Arial Narrow" w:hAnsi="Arial Narrow"/>
          <w:sz w:val="22"/>
          <w:szCs w:val="22"/>
          <w:lang w:eastAsia="pl-PL"/>
        </w:rPr>
        <w:t>)</w:t>
      </w:r>
      <w:r w:rsidR="00251F74" w:rsidRPr="004349CD">
        <w:rPr>
          <w:rFonts w:ascii="Arial Narrow" w:hAnsi="Arial Narrow"/>
          <w:sz w:val="22"/>
          <w:szCs w:val="22"/>
          <w:lang w:eastAsia="pl-PL"/>
        </w:rPr>
        <w:t xml:space="preserve"> na koszt</w:t>
      </w:r>
      <w:r w:rsidR="00BE0F26" w:rsidRPr="004349CD">
        <w:rPr>
          <w:rFonts w:ascii="Arial Narrow" w:hAnsi="Arial Narrow"/>
          <w:sz w:val="22"/>
          <w:szCs w:val="22"/>
          <w:lang w:eastAsia="pl-PL"/>
        </w:rPr>
        <w:t xml:space="preserve"> Wykonawcy</w:t>
      </w:r>
      <w:r w:rsidR="00251F74"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Polityką Zintegrowanego Systemu Zarządzania, która dostępna jest na stronie: </w:t>
      </w:r>
      <w:r w:rsidR="00606B86" w:rsidRPr="004349CD">
        <w:rPr>
          <w:rFonts w:ascii="Arial Narrow" w:hAnsi="Arial Narrow"/>
          <w:sz w:val="22"/>
          <w:szCs w:val="22"/>
          <w:u w:val="single"/>
          <w:lang w:eastAsia="pl-PL"/>
        </w:rPr>
        <w:t>www.</w:t>
      </w:r>
      <w:hyperlink r:id="rId8" w:history="1">
        <w:r w:rsidRPr="004349CD">
          <w:rPr>
            <w:rFonts w:ascii="Arial Narrow" w:hAnsi="Arial Narrow"/>
            <w:sz w:val="22"/>
            <w:szCs w:val="22"/>
            <w:u w:val="single"/>
            <w:lang w:eastAsia="pl-PL"/>
          </w:rPr>
          <w:t>10wsk.mil.pl</w:t>
        </w:r>
      </w:hyperlink>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4349CD">
        <w:rPr>
          <w:rFonts w:ascii="Arial Narrow" w:hAnsi="Arial Narrow"/>
          <w:b/>
          <w:bCs/>
          <w:sz w:val="22"/>
          <w:szCs w:val="22"/>
          <w:lang w:eastAsia="pl-PL"/>
        </w:rPr>
        <w:t>Bydgoszczy</w:t>
      </w:r>
      <w:r w:rsidRPr="004349CD">
        <w:rPr>
          <w:rFonts w:ascii="Arial Narrow" w:hAnsi="Arial Narrow"/>
          <w:sz w:val="22"/>
          <w:szCs w:val="22"/>
          <w:lang w:eastAsia="pl-PL"/>
        </w:rPr>
        <w:t xml:space="preserve"> i do przestrzegania zapisów określonych w tej procedurze</w:t>
      </w:r>
      <w:r w:rsidR="000D1020" w:rsidRPr="004349CD">
        <w:rPr>
          <w:rFonts w:ascii="Arial Narrow" w:hAnsi="Arial Narrow"/>
          <w:sz w:val="22"/>
          <w:szCs w:val="22"/>
          <w:lang w:eastAsia="pl-PL"/>
        </w:rPr>
        <w:t>, która</w:t>
      </w:r>
      <w:r w:rsidRPr="004349CD">
        <w:rPr>
          <w:rFonts w:ascii="Arial Narrow" w:hAnsi="Arial Narrow"/>
          <w:sz w:val="22"/>
          <w:szCs w:val="22"/>
          <w:lang w:eastAsia="pl-PL"/>
        </w:rPr>
        <w:t xml:space="preserve"> znajduje się u Inspektora bhp Szpitala 261 416</w:t>
      </w:r>
      <w:r w:rsidR="003A0723" w:rsidRPr="004349CD">
        <w:rPr>
          <w:rFonts w:ascii="Arial Narrow" w:hAnsi="Arial Narrow"/>
          <w:sz w:val="22"/>
          <w:szCs w:val="22"/>
          <w:lang w:eastAsia="pl-PL"/>
        </w:rPr>
        <w:t> </w:t>
      </w:r>
      <w:r w:rsidRPr="004349CD">
        <w:rPr>
          <w:rFonts w:ascii="Arial Narrow" w:hAnsi="Arial Narrow"/>
          <w:sz w:val="22"/>
          <w:szCs w:val="22"/>
          <w:lang w:eastAsia="pl-PL"/>
        </w:rPr>
        <w:t>225.</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w:t>
      </w:r>
      <w:r w:rsidR="001754EC" w:rsidRPr="004349CD">
        <w:rPr>
          <w:rFonts w:ascii="Arial Narrow" w:hAnsi="Arial Narrow"/>
          <w:bCs/>
          <w:sz w:val="22"/>
          <w:szCs w:val="22"/>
        </w:rPr>
        <w:t>się Wykonać przeglądy okresowe zgodnie z zaleceniami producenta</w:t>
      </w:r>
      <w:r w:rsidR="0026411D">
        <w:rPr>
          <w:rFonts w:ascii="Arial Narrow" w:hAnsi="Arial Narrow"/>
          <w:bCs/>
          <w:sz w:val="22"/>
          <w:szCs w:val="22"/>
        </w:rPr>
        <w:t xml:space="preserve"> </w:t>
      </w:r>
      <w:r w:rsidR="00E57047" w:rsidRPr="004349CD">
        <w:rPr>
          <w:rFonts w:ascii="Arial Narrow" w:hAnsi="Arial Narrow"/>
          <w:bCs/>
          <w:sz w:val="22"/>
          <w:szCs w:val="22"/>
        </w:rPr>
        <w:t>ustalając termin wykonania tak aby nie kolidował z pracą szpitala.</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 przypadku wykrycia usterki podczas przeglądu, przegląd jest kontynuowany po </w:t>
      </w:r>
      <w:r w:rsidR="000D1020" w:rsidRPr="004349CD">
        <w:rPr>
          <w:rFonts w:ascii="Arial Narrow" w:hAnsi="Arial Narrow"/>
          <w:bCs/>
          <w:sz w:val="22"/>
          <w:szCs w:val="22"/>
        </w:rPr>
        <w:t xml:space="preserve">jej </w:t>
      </w:r>
      <w:r w:rsidRPr="004349CD">
        <w:rPr>
          <w:rFonts w:ascii="Arial Narrow" w:hAnsi="Arial Narrow"/>
          <w:bCs/>
          <w:sz w:val="22"/>
          <w:szCs w:val="22"/>
        </w:rPr>
        <w:t>usunięciu</w:t>
      </w:r>
      <w:r w:rsidR="000D1020" w:rsidRPr="004349CD">
        <w:rPr>
          <w:rFonts w:ascii="Arial Narrow" w:hAnsi="Arial Narrow"/>
          <w:bCs/>
          <w:sz w:val="22"/>
          <w:szCs w:val="22"/>
        </w:rPr>
        <w:t xml:space="preserve"> z zast</w:t>
      </w:r>
      <w:r w:rsidR="0053392E" w:rsidRPr="004349CD">
        <w:rPr>
          <w:rFonts w:ascii="Arial Narrow" w:hAnsi="Arial Narrow"/>
          <w:bCs/>
          <w:sz w:val="22"/>
          <w:szCs w:val="22"/>
        </w:rPr>
        <w:t>rzeżeniem</w:t>
      </w:r>
      <w:r w:rsidR="00E57047" w:rsidRPr="004349CD">
        <w:rPr>
          <w:rFonts w:ascii="Arial Narrow" w:hAnsi="Arial Narrow"/>
          <w:bCs/>
          <w:sz w:val="22"/>
          <w:szCs w:val="22"/>
        </w:rPr>
        <w:t xml:space="preserve"> ust. </w:t>
      </w:r>
      <w:r w:rsidR="004422F7">
        <w:rPr>
          <w:rFonts w:ascii="Arial Narrow" w:hAnsi="Arial Narrow"/>
          <w:bCs/>
          <w:sz w:val="22"/>
          <w:szCs w:val="22"/>
        </w:rPr>
        <w:t>16.</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Wykonawca zobowiązuje się do wymiany zużytych części eksploatacyjnych podczas przeglądu z</w:t>
      </w:r>
      <w:r w:rsidR="00CC3176" w:rsidRPr="004349CD">
        <w:rPr>
          <w:rFonts w:ascii="Arial Narrow" w:hAnsi="Arial Narrow"/>
          <w:bCs/>
          <w:sz w:val="22"/>
          <w:szCs w:val="22"/>
        </w:rPr>
        <w:t>godnie z zaleceniami producenta</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Wykonanie każdej czynności mus</w:t>
      </w:r>
      <w:r w:rsidR="0053392E" w:rsidRPr="004349CD">
        <w:rPr>
          <w:rFonts w:ascii="Arial Narrow" w:hAnsi="Arial Narrow"/>
          <w:bCs/>
          <w:sz w:val="22"/>
          <w:szCs w:val="22"/>
        </w:rPr>
        <w:t>i zostać potwierdzone raportem serwisowym</w:t>
      </w:r>
      <w:r w:rsidRPr="004349CD">
        <w:rPr>
          <w:rFonts w:ascii="Arial Narrow" w:hAnsi="Arial Narrow"/>
          <w:bCs/>
          <w:sz w:val="22"/>
          <w:szCs w:val="22"/>
        </w:rPr>
        <w:t xml:space="preserve"> ze szczegółowym opisem wykonania usługi </w:t>
      </w:r>
      <w:r w:rsidR="00A23239" w:rsidRPr="004349CD">
        <w:rPr>
          <w:rFonts w:ascii="Arial Narrow" w:hAnsi="Arial Narrow"/>
          <w:bCs/>
          <w:sz w:val="22"/>
          <w:szCs w:val="22"/>
        </w:rPr>
        <w:t xml:space="preserve">oraz wpisem do paszportu technicznego </w:t>
      </w:r>
      <w:r w:rsidRPr="004349CD">
        <w:rPr>
          <w:rFonts w:ascii="Arial Narrow" w:hAnsi="Arial Narrow"/>
          <w:bCs/>
          <w:sz w:val="22"/>
          <w:szCs w:val="22"/>
        </w:rPr>
        <w:t>w przypadku dopuszczenia aparatów do eksploatacji.</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Zamawiający zastrzega sobie prawo do wyłączenia sprzętu z obsługi serwisowej w przypadku </w:t>
      </w:r>
      <w:r w:rsidR="00EA094F" w:rsidRPr="004349CD">
        <w:rPr>
          <w:rFonts w:ascii="Arial Narrow" w:hAnsi="Arial Narrow"/>
          <w:bCs/>
          <w:sz w:val="22"/>
          <w:szCs w:val="22"/>
        </w:rPr>
        <w:t xml:space="preserve">jego wybrakowania, </w:t>
      </w:r>
      <w:r w:rsidR="00FC0F61" w:rsidRPr="004349CD">
        <w:rPr>
          <w:rFonts w:ascii="Arial Narrow" w:hAnsi="Arial Narrow"/>
          <w:bCs/>
          <w:sz w:val="22"/>
          <w:szCs w:val="22"/>
        </w:rPr>
        <w:br/>
      </w:r>
      <w:r w:rsidR="00EA094F" w:rsidRPr="004349CD">
        <w:rPr>
          <w:rFonts w:ascii="Arial Narrow" w:hAnsi="Arial Narrow"/>
          <w:bCs/>
          <w:sz w:val="22"/>
          <w:szCs w:val="22"/>
        </w:rPr>
        <w:t>a co za tym idzie</w:t>
      </w:r>
      <w:r w:rsidR="00E57047" w:rsidRPr="004349CD">
        <w:rPr>
          <w:rFonts w:ascii="Arial Narrow" w:hAnsi="Arial Narrow"/>
          <w:bCs/>
          <w:sz w:val="22"/>
          <w:szCs w:val="22"/>
        </w:rPr>
        <w:t>wcześniejszego zakończenia umowy.</w:t>
      </w:r>
    </w:p>
    <w:p w:rsidR="003A0723" w:rsidRPr="004349CD" w:rsidRDefault="00E13E4D" w:rsidP="00E8108F">
      <w:pPr>
        <w:pStyle w:val="Akapitzlist"/>
        <w:numPr>
          <w:ilvl w:val="0"/>
          <w:numId w:val="5"/>
        </w:numPr>
        <w:spacing w:line="276" w:lineRule="auto"/>
        <w:ind w:left="426" w:hanging="426"/>
        <w:jc w:val="both"/>
        <w:rPr>
          <w:rFonts w:ascii="Arial Narrow" w:hAnsi="Arial Narrow"/>
          <w:sz w:val="22"/>
          <w:szCs w:val="22"/>
        </w:rPr>
      </w:pPr>
      <w:r w:rsidRPr="004349CD">
        <w:rPr>
          <w:rFonts w:ascii="Arial Narrow" w:hAnsi="Arial Narrow"/>
          <w:sz w:val="22"/>
          <w:szCs w:val="22"/>
        </w:rPr>
        <w:t>W</w:t>
      </w:r>
      <w:r w:rsidR="003A0723" w:rsidRPr="004349CD">
        <w:rPr>
          <w:rFonts w:ascii="Arial Narrow" w:hAnsi="Arial Narrow"/>
          <w:sz w:val="22"/>
          <w:szCs w:val="22"/>
        </w:rPr>
        <w:t xml:space="preserve"> przypadku niedotrzymania terminu wykonania zleconej czynności </w:t>
      </w:r>
      <w:r w:rsidR="00BE0F26" w:rsidRPr="004349CD">
        <w:rPr>
          <w:rFonts w:ascii="Arial Narrow" w:hAnsi="Arial Narrow"/>
          <w:sz w:val="22"/>
          <w:szCs w:val="22"/>
        </w:rPr>
        <w:t xml:space="preserve">w terminie wskazanym w </w:t>
      </w:r>
      <w:r w:rsidR="00BE0F26" w:rsidRPr="004349CD">
        <w:rPr>
          <w:rFonts w:ascii="Arial Narrow" w:hAnsi="Arial Narrow" w:cs="Arial Narrow"/>
          <w:sz w:val="22"/>
          <w:szCs w:val="22"/>
        </w:rPr>
        <w:t>§ 5</w:t>
      </w:r>
      <w:r w:rsidR="003A0723" w:rsidRPr="004349CD">
        <w:rPr>
          <w:rFonts w:ascii="Arial Narrow" w:hAnsi="Arial Narrow"/>
          <w:sz w:val="22"/>
          <w:szCs w:val="22"/>
        </w:rPr>
        <w:t>Zamawiający zastrzega sobie prawo do zlecenia jej niezwłocznie innej firmie oraz obciążenia kosztami realizacji czynności Wykonawcy niniejszej umowy</w:t>
      </w:r>
      <w:r w:rsidR="002E02CD" w:rsidRPr="004349CD">
        <w:rPr>
          <w:rFonts w:ascii="Arial Narrow" w:hAnsi="Arial Narrow"/>
          <w:sz w:val="22"/>
          <w:szCs w:val="22"/>
        </w:rPr>
        <w:t>.</w:t>
      </w:r>
    </w:p>
    <w:p w:rsidR="000D1020" w:rsidRPr="004349CD"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4349CD">
        <w:rPr>
          <w:rFonts w:ascii="Arial Narrow" w:hAnsi="Arial Narrow"/>
          <w:bCs/>
          <w:sz w:val="22"/>
          <w:szCs w:val="22"/>
        </w:rPr>
        <w:t xml:space="preserve">Wykonawca zobowiązany jest do przedstawienia Zamawiającemu raportu technicznego w postaci elektronicznej </w:t>
      </w:r>
      <w:r w:rsidR="00FC0F61" w:rsidRPr="004349CD">
        <w:rPr>
          <w:rFonts w:ascii="Arial Narrow" w:hAnsi="Arial Narrow"/>
          <w:bCs/>
          <w:sz w:val="22"/>
          <w:szCs w:val="22"/>
        </w:rPr>
        <w:br/>
      </w:r>
      <w:r w:rsidRPr="004349CD">
        <w:rPr>
          <w:rFonts w:ascii="Arial Narrow" w:hAnsi="Arial Narrow"/>
          <w:bCs/>
          <w:sz w:val="22"/>
          <w:szCs w:val="22"/>
        </w:rPr>
        <w:t xml:space="preserve">w terminie maksymalnie </w:t>
      </w:r>
      <w:r w:rsidR="00CE5B2F" w:rsidRPr="004349CD">
        <w:rPr>
          <w:rFonts w:ascii="Arial Narrow" w:hAnsi="Arial Narrow"/>
          <w:bCs/>
          <w:sz w:val="22"/>
          <w:szCs w:val="22"/>
        </w:rPr>
        <w:t>1 dzień roboczy</w:t>
      </w:r>
      <w:r w:rsidRPr="004349CD">
        <w:rPr>
          <w:rFonts w:ascii="Arial Narrow" w:hAnsi="Arial Narrow"/>
          <w:bCs/>
          <w:sz w:val="22"/>
          <w:szCs w:val="22"/>
        </w:rPr>
        <w:t xml:space="preserve"> od zakończenia prac</w:t>
      </w:r>
      <w:r w:rsidR="00CE5B2F" w:rsidRPr="004349CD">
        <w:rPr>
          <w:rFonts w:ascii="Arial Narrow" w:hAnsi="Arial Narrow"/>
          <w:bCs/>
          <w:sz w:val="22"/>
          <w:szCs w:val="22"/>
        </w:rPr>
        <w:t xml:space="preserve"> na adres mailowy: </w:t>
      </w:r>
      <w:hyperlink r:id="rId9" w:history="1">
        <w:r w:rsidR="00CE5B2F" w:rsidRPr="004349CD">
          <w:rPr>
            <w:rStyle w:val="Hipercze"/>
            <w:rFonts w:ascii="Arial Narrow" w:hAnsi="Arial Narrow"/>
            <w:bCs/>
            <w:color w:val="auto"/>
            <w:sz w:val="22"/>
            <w:szCs w:val="22"/>
          </w:rPr>
          <w:t>naprawy-ssm@10wsk.mil.pl</w:t>
        </w:r>
      </w:hyperlink>
    </w:p>
    <w:p w:rsidR="00CC3176" w:rsidRPr="004349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Szczegółowy zakres obsługi serwisowej określa załącznik nr 4 do niniejszej umowy.</w:t>
      </w:r>
    </w:p>
    <w:p w:rsidR="000D1020" w:rsidRPr="004349CD" w:rsidRDefault="000D1020" w:rsidP="00AE280B">
      <w:pPr>
        <w:spacing w:line="276" w:lineRule="auto"/>
        <w:rPr>
          <w:rFonts w:ascii="Arial Narrow" w:hAnsi="Arial Narrow" w:cs="Arial Narrow"/>
          <w:color w:val="FF0000"/>
          <w:sz w:val="22"/>
          <w:szCs w:val="22"/>
        </w:rPr>
      </w:pPr>
    </w:p>
    <w:p w:rsidR="003B12AB" w:rsidRPr="002C4D50" w:rsidRDefault="003B12AB" w:rsidP="00E8108F">
      <w:pPr>
        <w:spacing w:line="276" w:lineRule="auto"/>
        <w:ind w:left="426" w:hanging="426"/>
        <w:jc w:val="center"/>
        <w:rPr>
          <w:sz w:val="22"/>
          <w:szCs w:val="22"/>
        </w:rPr>
      </w:pPr>
      <w:r w:rsidRPr="002C4D50">
        <w:rPr>
          <w:rFonts w:ascii="Arial Narrow" w:hAnsi="Arial Narrow" w:cs="Arial Narrow"/>
          <w:sz w:val="22"/>
          <w:szCs w:val="22"/>
        </w:rPr>
        <w:t>§ 2</w:t>
      </w:r>
    </w:p>
    <w:p w:rsidR="008D6AD6" w:rsidRPr="004349CD"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Łączna wartość </w:t>
      </w:r>
      <w:r w:rsidR="008716BF" w:rsidRPr="004349CD">
        <w:rPr>
          <w:rFonts w:ascii="Arial Narrow" w:hAnsi="Arial Narrow" w:cs="Arial Narrow"/>
          <w:sz w:val="22"/>
          <w:szCs w:val="22"/>
        </w:rPr>
        <w:t xml:space="preserve">umowy </w:t>
      </w:r>
      <w:r w:rsidRPr="004349CD">
        <w:rPr>
          <w:rFonts w:ascii="Arial Narrow" w:hAnsi="Arial Narrow" w:cs="Arial Narrow"/>
          <w:sz w:val="22"/>
          <w:szCs w:val="22"/>
        </w:rPr>
        <w:t>brutto</w:t>
      </w:r>
      <w:r w:rsidR="0026411D">
        <w:rPr>
          <w:rFonts w:ascii="Arial Narrow" w:hAnsi="Arial Narrow" w:cs="Arial Narrow"/>
          <w:sz w:val="22"/>
          <w:szCs w:val="22"/>
        </w:rPr>
        <w:t xml:space="preserve"> </w:t>
      </w:r>
      <w:r w:rsidR="002E02CD" w:rsidRPr="004349CD">
        <w:rPr>
          <w:rFonts w:ascii="Arial Narrow" w:hAnsi="Arial Narrow" w:cs="Arial Narrow"/>
          <w:sz w:val="22"/>
          <w:szCs w:val="22"/>
        </w:rPr>
        <w:t>wynosi</w:t>
      </w:r>
      <w:r w:rsidRPr="004349CD">
        <w:rPr>
          <w:rFonts w:ascii="Arial Narrow" w:hAnsi="Arial Narrow" w:cs="Arial Narrow"/>
          <w:sz w:val="22"/>
          <w:szCs w:val="22"/>
        </w:rPr>
        <w:t xml:space="preserve">: </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(słownie:</w:t>
      </w:r>
      <w:r w:rsidR="00CE5B2F" w:rsidRPr="004349CD">
        <w:rPr>
          <w:rFonts w:ascii="Arial Narrow" w:hAnsi="Arial Narrow" w:cs="Arial Narrow"/>
          <w:bCs/>
          <w:sz w:val="22"/>
          <w:szCs w:val="22"/>
        </w:rPr>
        <w:t>……</w:t>
      </w:r>
      <w:r w:rsidR="005931AC" w:rsidRPr="004349CD">
        <w:rPr>
          <w:rFonts w:ascii="Arial Narrow" w:hAnsi="Arial Narrow" w:cs="Arial Narrow"/>
          <w:sz w:val="22"/>
          <w:szCs w:val="22"/>
        </w:rPr>
        <w:t>)</w:t>
      </w:r>
      <w:r w:rsidR="002E02CD" w:rsidRPr="004349CD">
        <w:rPr>
          <w:rFonts w:ascii="Arial Narrow" w:hAnsi="Arial Narrow" w:cs="Arial Narrow"/>
          <w:sz w:val="22"/>
          <w:szCs w:val="22"/>
        </w:rPr>
        <w:t xml:space="preserve">, w tym podatek VAT w wysokości 8%, tj. </w:t>
      </w:r>
      <w:r w:rsidR="00CE5B2F" w:rsidRPr="004349CD">
        <w:rPr>
          <w:rFonts w:ascii="Arial Narrow" w:hAnsi="Arial Narrow" w:cs="Arial Narrow"/>
          <w:sz w:val="22"/>
          <w:szCs w:val="22"/>
        </w:rPr>
        <w:t>…..</w:t>
      </w:r>
      <w:r w:rsidR="002E02CD" w:rsidRPr="004349CD">
        <w:rPr>
          <w:rFonts w:ascii="Arial Narrow" w:hAnsi="Arial Narrow" w:cs="Arial Narrow"/>
          <w:sz w:val="22"/>
          <w:szCs w:val="22"/>
        </w:rPr>
        <w:t>.</w:t>
      </w:r>
    </w:p>
    <w:p w:rsidR="000E6A30" w:rsidRPr="004349CD"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Łączna w</w:t>
      </w:r>
      <w:r w:rsidR="002E02CD" w:rsidRPr="004349CD">
        <w:rPr>
          <w:rFonts w:ascii="Arial Narrow" w:hAnsi="Arial Narrow" w:cs="Arial Narrow"/>
          <w:sz w:val="22"/>
          <w:szCs w:val="22"/>
        </w:rPr>
        <w:t xml:space="preserve">artość </w:t>
      </w:r>
      <w:r w:rsidR="008716BF" w:rsidRPr="004349CD">
        <w:rPr>
          <w:rFonts w:ascii="Arial Narrow" w:hAnsi="Arial Narrow" w:cs="Arial Narrow"/>
          <w:sz w:val="22"/>
          <w:szCs w:val="22"/>
        </w:rPr>
        <w:t xml:space="preserve">umowy </w:t>
      </w:r>
      <w:r w:rsidR="002E02CD" w:rsidRPr="004349CD">
        <w:rPr>
          <w:rFonts w:ascii="Arial Narrow" w:hAnsi="Arial Narrow" w:cs="Arial Narrow"/>
          <w:sz w:val="22"/>
          <w:szCs w:val="22"/>
        </w:rPr>
        <w:t>netto wynosi</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 xml:space="preserve"> (słownie</w:t>
      </w:r>
      <w:r w:rsidR="00CE5B2F" w:rsidRPr="004349CD">
        <w:rPr>
          <w:rFonts w:ascii="Arial Narrow" w:hAnsi="Arial Narrow" w:cs="Arial Narrow"/>
          <w:sz w:val="22"/>
          <w:szCs w:val="22"/>
        </w:rPr>
        <w:t xml:space="preserve">: </w:t>
      </w:r>
      <w:r w:rsidR="00CE5B2F" w:rsidRPr="004349CD">
        <w:rPr>
          <w:rFonts w:ascii="Arial Narrow" w:hAnsi="Arial Narrow" w:cs="Arial Narrow"/>
          <w:bCs/>
          <w:sz w:val="22"/>
          <w:szCs w:val="22"/>
        </w:rPr>
        <w:t>……………………………….</w:t>
      </w:r>
      <w:r w:rsidR="000E6A30" w:rsidRPr="004349CD">
        <w:rPr>
          <w:rFonts w:ascii="Arial Narrow" w:hAnsi="Arial Narrow" w:cs="Arial Narrow"/>
          <w:sz w:val="22"/>
          <w:szCs w:val="22"/>
        </w:rPr>
        <w:t>)</w:t>
      </w:r>
    </w:p>
    <w:p w:rsidR="003B12AB" w:rsidRPr="004349CD"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R</w:t>
      </w:r>
      <w:r w:rsidR="003B12AB" w:rsidRPr="004349CD">
        <w:rPr>
          <w:rFonts w:ascii="Arial Narrow" w:hAnsi="Arial Narrow" w:cs="Arial Narrow"/>
          <w:sz w:val="22"/>
          <w:szCs w:val="22"/>
        </w:rPr>
        <w:t>ozliczenie Wykonawcy za wykonanie przedmiotu umowy nastąpi n</w:t>
      </w:r>
      <w:r w:rsidR="008E5C42" w:rsidRPr="004349CD">
        <w:rPr>
          <w:rFonts w:ascii="Arial Narrow" w:hAnsi="Arial Narrow" w:cs="Arial Narrow"/>
          <w:sz w:val="22"/>
          <w:szCs w:val="22"/>
        </w:rPr>
        <w:t>a podstawie</w:t>
      </w:r>
      <w:r w:rsidR="0026411D">
        <w:rPr>
          <w:rFonts w:ascii="Arial Narrow" w:hAnsi="Arial Narrow" w:cs="Arial Narrow"/>
          <w:sz w:val="22"/>
          <w:szCs w:val="22"/>
        </w:rPr>
        <w:t xml:space="preserve"> </w:t>
      </w:r>
      <w:r w:rsidR="004422F7">
        <w:rPr>
          <w:rFonts w:ascii="Arial Narrow" w:hAnsi="Arial Narrow" w:cs="Arial Narrow"/>
          <w:sz w:val="22"/>
          <w:szCs w:val="22"/>
        </w:rPr>
        <w:t>36</w:t>
      </w:r>
      <w:r w:rsidR="00180294">
        <w:rPr>
          <w:rFonts w:ascii="Arial Narrow" w:hAnsi="Arial Narrow" w:cs="Arial Narrow"/>
          <w:sz w:val="22"/>
          <w:szCs w:val="22"/>
        </w:rPr>
        <w:t xml:space="preserve"> równych faktur częściowych,</w:t>
      </w:r>
      <w:r w:rsidR="0026411D">
        <w:rPr>
          <w:rFonts w:ascii="Arial Narrow" w:hAnsi="Arial Narrow" w:cs="Arial Narrow"/>
          <w:sz w:val="22"/>
          <w:szCs w:val="22"/>
        </w:rPr>
        <w:t xml:space="preserve"> </w:t>
      </w:r>
      <w:r w:rsidR="0046397D" w:rsidRPr="004349CD">
        <w:rPr>
          <w:rFonts w:ascii="Arial Narrow" w:hAnsi="Arial Narrow" w:cs="Arial Narrow"/>
          <w:sz w:val="22"/>
          <w:szCs w:val="22"/>
        </w:rPr>
        <w:t xml:space="preserve">płatnych </w:t>
      </w:r>
      <w:r w:rsidR="0053392E" w:rsidRPr="004349CD">
        <w:rPr>
          <w:rFonts w:ascii="Arial Narrow" w:hAnsi="Arial Narrow" w:cs="Arial Narrow"/>
          <w:sz w:val="22"/>
          <w:szCs w:val="22"/>
        </w:rPr>
        <w:t>miesięcznie,</w:t>
      </w:r>
      <w:r w:rsidR="008E5C42" w:rsidRPr="004349CD">
        <w:rPr>
          <w:rFonts w:ascii="Arial Narrow" w:hAnsi="Arial Narrow" w:cs="Arial Narrow"/>
          <w:sz w:val="22"/>
          <w:szCs w:val="22"/>
        </w:rPr>
        <w:t xml:space="preserve"> niezależnie od ilości </w:t>
      </w:r>
      <w:r w:rsidR="00BC1802" w:rsidRPr="004349CD">
        <w:rPr>
          <w:rFonts w:ascii="Arial Narrow" w:hAnsi="Arial Narrow" w:cs="Arial Narrow"/>
          <w:sz w:val="22"/>
          <w:szCs w:val="22"/>
        </w:rPr>
        <w:t xml:space="preserve">przeglądów, </w:t>
      </w:r>
      <w:r w:rsidR="008E5C42" w:rsidRPr="004349CD">
        <w:rPr>
          <w:rFonts w:ascii="Arial Narrow" w:hAnsi="Arial Narrow" w:cs="Arial Narrow"/>
          <w:sz w:val="22"/>
          <w:szCs w:val="22"/>
        </w:rPr>
        <w:t>napraw i w</w:t>
      </w:r>
      <w:r w:rsidR="0046397D" w:rsidRPr="004349CD">
        <w:rPr>
          <w:rFonts w:ascii="Arial Narrow" w:hAnsi="Arial Narrow" w:cs="Arial Narrow"/>
          <w:sz w:val="22"/>
          <w:szCs w:val="22"/>
        </w:rPr>
        <w:t>ykorzystanych części</w:t>
      </w:r>
      <w:r w:rsidR="0026411D">
        <w:rPr>
          <w:rFonts w:ascii="Arial Narrow" w:hAnsi="Arial Narrow" w:cs="Arial Narrow"/>
          <w:sz w:val="22"/>
          <w:szCs w:val="22"/>
        </w:rPr>
        <w:t xml:space="preserve"> </w:t>
      </w:r>
      <w:r w:rsidR="0046397D" w:rsidRPr="004349CD">
        <w:rPr>
          <w:rFonts w:ascii="Arial Narrow" w:hAnsi="Arial Narrow" w:cs="Arial Narrow"/>
          <w:sz w:val="22"/>
          <w:szCs w:val="22"/>
        </w:rPr>
        <w:t>zamiennych</w:t>
      </w:r>
      <w:r w:rsidR="003750BF" w:rsidRPr="004349CD">
        <w:rPr>
          <w:rFonts w:ascii="Arial Narrow" w:eastAsia="TimesNewRomanPSMT" w:hAnsi="Arial Narrow" w:cs="TimesNewRomanPSMT"/>
          <w:sz w:val="22"/>
          <w:szCs w:val="22"/>
        </w:rPr>
        <w:t>(w tym</w:t>
      </w:r>
      <w:r w:rsidR="0053392E" w:rsidRPr="004349CD">
        <w:rPr>
          <w:rFonts w:ascii="Arial Narrow" w:eastAsia="TimesNewRomanPSMT" w:hAnsi="Arial Narrow" w:cs="TimesNewRomanPSMT"/>
          <w:sz w:val="22"/>
          <w:szCs w:val="22"/>
        </w:rPr>
        <w:t xml:space="preserve"> także</w:t>
      </w:r>
      <w:r w:rsidR="003750BF" w:rsidRPr="004349CD">
        <w:rPr>
          <w:rFonts w:ascii="Arial Narrow" w:eastAsia="TimesNewRomanPSMT" w:hAnsi="Arial Narrow" w:cs="TimesNewRomanPSMT"/>
          <w:sz w:val="22"/>
          <w:szCs w:val="22"/>
        </w:rPr>
        <w:t xml:space="preserve"> roboczogodziny, dojazdu, transportu)</w:t>
      </w:r>
      <w:r w:rsidR="0053392E" w:rsidRPr="004349CD">
        <w:rPr>
          <w:rFonts w:ascii="Arial Narrow" w:eastAsia="TimesNewRomanPSMT" w:hAnsi="Arial Narrow" w:cs="TimesNewRomanPSMT"/>
          <w:sz w:val="22"/>
          <w:szCs w:val="22"/>
        </w:rPr>
        <w:t>.</w:t>
      </w:r>
      <w:r w:rsidR="002B3AA0" w:rsidRPr="004349CD">
        <w:rPr>
          <w:rFonts w:ascii="Arial Narrow" w:eastAsia="TimesNewRomanPSMT" w:hAnsi="Arial Narrow" w:cs="TimesNewRomanPSMT"/>
          <w:b/>
          <w:sz w:val="22"/>
          <w:szCs w:val="22"/>
        </w:rPr>
        <w:t>Wysokość miesięcznej</w:t>
      </w:r>
      <w:r w:rsidR="008716BF" w:rsidRPr="004349CD">
        <w:rPr>
          <w:rFonts w:ascii="Arial Narrow" w:eastAsia="TimesNewRomanPSMT" w:hAnsi="Arial Narrow" w:cs="TimesNewRomanPSMT"/>
          <w:b/>
          <w:sz w:val="22"/>
          <w:szCs w:val="22"/>
        </w:rPr>
        <w:t xml:space="preserve"> raty brutto</w:t>
      </w:r>
      <w:r w:rsidR="008716BF" w:rsidRPr="004349CD">
        <w:rPr>
          <w:rFonts w:ascii="Arial Narrow" w:eastAsia="TimesNewRomanPSMT" w:hAnsi="Arial Narrow" w:cs="TimesNewRomanPSMT"/>
          <w:sz w:val="22"/>
          <w:szCs w:val="22"/>
        </w:rPr>
        <w:t xml:space="preserve"> wynosi zł ………. (słownie………..)</w:t>
      </w:r>
    </w:p>
    <w:p w:rsidR="003C0534" w:rsidRDefault="003B12AB" w:rsidP="003C0534">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zobowiązany jest do przedłożenia </w:t>
      </w:r>
      <w:r w:rsidR="00551A23" w:rsidRPr="004349CD">
        <w:rPr>
          <w:rFonts w:ascii="Arial Narrow" w:hAnsi="Arial Narrow" w:cs="Arial Narrow"/>
          <w:sz w:val="22"/>
          <w:szCs w:val="22"/>
        </w:rPr>
        <w:t>po każdej naprawie</w:t>
      </w:r>
      <w:r w:rsidRPr="004349CD">
        <w:rPr>
          <w:rFonts w:ascii="Arial Narrow" w:hAnsi="Arial Narrow" w:cs="Arial Narrow"/>
          <w:sz w:val="22"/>
          <w:szCs w:val="22"/>
        </w:rPr>
        <w:t xml:space="preserve"> raportu serwis</w:t>
      </w:r>
      <w:r w:rsidR="008E5C42" w:rsidRPr="004349CD">
        <w:rPr>
          <w:rFonts w:ascii="Arial Narrow" w:hAnsi="Arial Narrow" w:cs="Arial Narrow"/>
          <w:sz w:val="22"/>
          <w:szCs w:val="22"/>
        </w:rPr>
        <w:t xml:space="preserve">owego </w:t>
      </w:r>
      <w:r w:rsidR="00A23239" w:rsidRPr="004349CD">
        <w:rPr>
          <w:rFonts w:ascii="Arial Narrow" w:hAnsi="Arial Narrow" w:cs="Arial Narrow"/>
          <w:sz w:val="22"/>
          <w:szCs w:val="22"/>
        </w:rPr>
        <w:t xml:space="preserve">ze szczegółowym opisem </w:t>
      </w:r>
      <w:r w:rsidR="0053392E" w:rsidRPr="004349CD">
        <w:rPr>
          <w:rFonts w:ascii="Arial Narrow" w:hAnsi="Arial Narrow" w:cs="Arial Narrow"/>
          <w:sz w:val="22"/>
          <w:szCs w:val="22"/>
        </w:rPr>
        <w:t>wykonania usługi</w:t>
      </w:r>
      <w:r w:rsidR="00A23239" w:rsidRPr="004349CD">
        <w:rPr>
          <w:rFonts w:ascii="Arial Narrow" w:hAnsi="Arial Narrow" w:cs="Arial Narrow"/>
          <w:sz w:val="22"/>
          <w:szCs w:val="22"/>
        </w:rPr>
        <w:t xml:space="preserve"> oraz wpisem do paszportu technicznego</w:t>
      </w:r>
      <w:r w:rsidR="008E5C42" w:rsidRPr="004349CD">
        <w:rPr>
          <w:rFonts w:ascii="Arial Narrow" w:hAnsi="Arial Narrow" w:cs="Arial Narrow"/>
          <w:sz w:val="22"/>
          <w:szCs w:val="22"/>
        </w:rPr>
        <w:t xml:space="preserve"> z wyszczególnieniem w</w:t>
      </w:r>
      <w:r w:rsidR="00551A23" w:rsidRPr="004349CD">
        <w:rPr>
          <w:rFonts w:ascii="Arial Narrow" w:hAnsi="Arial Narrow" w:cs="Arial Narrow"/>
          <w:sz w:val="22"/>
          <w:szCs w:val="22"/>
        </w:rPr>
        <w:t>ykorzystanych części zamiennych.</w:t>
      </w:r>
    </w:p>
    <w:p w:rsidR="003C0534" w:rsidRPr="003C0534" w:rsidRDefault="003C0534" w:rsidP="003C0534">
      <w:pPr>
        <w:pStyle w:val="Akapitzlist1"/>
        <w:numPr>
          <w:ilvl w:val="0"/>
          <w:numId w:val="16"/>
        </w:numPr>
        <w:spacing w:line="276" w:lineRule="auto"/>
        <w:ind w:left="426"/>
        <w:jc w:val="both"/>
        <w:rPr>
          <w:rFonts w:ascii="Arial Narrow" w:hAnsi="Arial Narrow" w:cs="Arial Narrow"/>
          <w:sz w:val="22"/>
          <w:szCs w:val="22"/>
        </w:rPr>
      </w:pPr>
      <w:r w:rsidRPr="003C0534">
        <w:rPr>
          <w:rFonts w:ascii="Arial Narrow" w:hAnsi="Arial Narrow" w:cs="Arial"/>
          <w:bCs/>
          <w:sz w:val="22"/>
          <w:szCs w:val="22"/>
        </w:rPr>
        <w:t xml:space="preserve">Płatność nastąpi w terminie </w:t>
      </w:r>
      <w:r w:rsidR="00C333AA">
        <w:rPr>
          <w:rFonts w:ascii="Arial Narrow" w:hAnsi="Arial Narrow" w:cs="Arial"/>
          <w:b/>
          <w:iCs/>
          <w:sz w:val="22"/>
          <w:szCs w:val="22"/>
        </w:rPr>
        <w:t>…</w:t>
      </w:r>
      <w:r w:rsidRPr="003C0534">
        <w:rPr>
          <w:rFonts w:ascii="Arial Narrow" w:hAnsi="Arial Narrow" w:cs="Arial"/>
          <w:b/>
          <w:iCs/>
          <w:sz w:val="22"/>
          <w:szCs w:val="22"/>
        </w:rPr>
        <w:t xml:space="preserve"> dni </w:t>
      </w:r>
      <w:r w:rsidRPr="003C0534">
        <w:rPr>
          <w:rFonts w:ascii="Arial Narrow" w:hAnsi="Arial Narrow" w:cs="Arial Narrow"/>
          <w:b/>
          <w:bCs/>
          <w:sz w:val="22"/>
          <w:szCs w:val="22"/>
        </w:rPr>
        <w:t xml:space="preserve">kalendarzowych </w:t>
      </w:r>
      <w:r w:rsidRPr="003C0534">
        <w:rPr>
          <w:rFonts w:ascii="Arial Narrow" w:hAnsi="Arial Narrow" w:cs="Arial Narrow"/>
          <w:bCs/>
          <w:sz w:val="22"/>
          <w:szCs w:val="22"/>
        </w:rPr>
        <w:t>licząc od doręczenia faktury do Krajowego Systemu e-Faktur (KSeF).</w:t>
      </w:r>
    </w:p>
    <w:p w:rsidR="004349CD" w:rsidRPr="004349CD" w:rsidRDefault="00E96B0A" w:rsidP="004349CD">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t>Jako walutę płatności przyjmuje się PLN.</w:t>
      </w:r>
    </w:p>
    <w:p w:rsidR="00EB6BC9" w:rsidRPr="00EB6BC9" w:rsidRDefault="00EB6BC9" w:rsidP="00EB6BC9">
      <w:pPr>
        <w:pStyle w:val="Nagwek5"/>
        <w:keepNext w:val="0"/>
        <w:keepLines w:val="0"/>
        <w:numPr>
          <w:ilvl w:val="0"/>
          <w:numId w:val="40"/>
        </w:numPr>
        <w:suppressAutoHyphens w:val="0"/>
        <w:spacing w:before="0" w:after="60" w:line="276" w:lineRule="auto"/>
        <w:ind w:left="426" w:hanging="426"/>
        <w:jc w:val="both"/>
        <w:rPr>
          <w:rFonts w:ascii="Arial Narrow" w:hAnsi="Arial Narrow"/>
          <w:color w:val="000000"/>
          <w:sz w:val="22"/>
          <w:szCs w:val="22"/>
        </w:rPr>
      </w:pPr>
      <w:r w:rsidRPr="00EB6BC9">
        <w:rPr>
          <w:rFonts w:ascii="Arial Narrow" w:hAnsi="Arial Narrow" w:cs="Segoe UI"/>
          <w:b/>
          <w:bCs/>
          <w:color w:val="000000"/>
          <w:sz w:val="22"/>
          <w:szCs w:val="22"/>
        </w:rPr>
        <w:lastRenderedPageBreak/>
        <w:t>Wykonawca</w:t>
      </w:r>
      <w:r w:rsidRPr="00EB6BC9">
        <w:rPr>
          <w:rFonts w:ascii="Arial Narrow" w:hAnsi="Arial Narrow" w:cs="Segoe UI"/>
          <w:bCs/>
          <w:color w:val="000000"/>
          <w:sz w:val="22"/>
          <w:szCs w:val="22"/>
        </w:rPr>
        <w:t> </w:t>
      </w:r>
      <w:r w:rsidRPr="00EB6BC9">
        <w:rPr>
          <w:rFonts w:ascii="Arial Narrow" w:hAnsi="Arial Narrow"/>
          <w:color w:val="000000"/>
          <w:sz w:val="22"/>
          <w:szCs w:val="22"/>
        </w:rPr>
        <w:t>jest zobowiązany do wystawienia faktury zgodnie z obowiązującymi go przepisami tj. w Krajowym Systemie e-Faktur (KSeF).</w:t>
      </w:r>
    </w:p>
    <w:p w:rsidR="00902C7C" w:rsidRPr="004349CD"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sz w:val="22"/>
          <w:szCs w:val="22"/>
        </w:rPr>
        <w:t xml:space="preserve">W </w:t>
      </w:r>
      <w:r w:rsidR="00D07ECC" w:rsidRPr="004349CD">
        <w:rPr>
          <w:rFonts w:ascii="Arial Narrow" w:hAnsi="Arial Narrow" w:cs="Arial Narrow"/>
          <w:bCs/>
          <w:sz w:val="22"/>
          <w:szCs w:val="22"/>
        </w:rPr>
        <w:t>przypadku</w:t>
      </w:r>
      <w:r w:rsidRPr="004349CD">
        <w:rPr>
          <w:rFonts w:ascii="Arial Narrow" w:hAnsi="Arial Narrow" w:cs="Arial Narrow"/>
          <w:bCs/>
          <w:sz w:val="22"/>
          <w:szCs w:val="22"/>
        </w:rPr>
        <w:t xml:space="preserve"> dokonania przez Zamawia</w:t>
      </w:r>
      <w:r w:rsidR="00D07ECC" w:rsidRPr="004349CD">
        <w:rPr>
          <w:rFonts w:ascii="Arial Narrow" w:hAnsi="Arial Narrow" w:cs="Arial Narrow"/>
          <w:bCs/>
          <w:sz w:val="22"/>
          <w:szCs w:val="22"/>
        </w:rPr>
        <w:t>jącego wybrakowania sprzętu objętego usług</w:t>
      </w:r>
      <w:r w:rsidR="00AE280B" w:rsidRPr="004349CD">
        <w:rPr>
          <w:rFonts w:ascii="Arial Narrow" w:hAnsi="Arial Narrow" w:cs="Arial Narrow"/>
          <w:bCs/>
          <w:sz w:val="22"/>
          <w:szCs w:val="22"/>
        </w:rPr>
        <w:t xml:space="preserve">ą, umowa </w:t>
      </w:r>
      <w:r w:rsidR="00E57047" w:rsidRPr="004349CD">
        <w:rPr>
          <w:rFonts w:ascii="Arial Narrow" w:hAnsi="Arial Narrow" w:cs="Arial Narrow"/>
          <w:bCs/>
          <w:sz w:val="22"/>
          <w:szCs w:val="22"/>
        </w:rPr>
        <w:t xml:space="preserve">ulega </w:t>
      </w:r>
      <w:r w:rsidR="003063D4" w:rsidRPr="004349CD">
        <w:rPr>
          <w:rFonts w:ascii="Arial Narrow" w:hAnsi="Arial Narrow" w:cs="Arial Narrow"/>
          <w:bCs/>
          <w:sz w:val="22"/>
          <w:szCs w:val="22"/>
        </w:rPr>
        <w:t>rozwiązaniu</w:t>
      </w:r>
      <w:r w:rsidR="00EA094F" w:rsidRPr="004349CD">
        <w:rPr>
          <w:rFonts w:ascii="Arial Narrow" w:hAnsi="Arial Narrow" w:cs="Arial Narrow"/>
          <w:bCs/>
          <w:sz w:val="22"/>
          <w:szCs w:val="22"/>
        </w:rPr>
        <w:t>.</w:t>
      </w:r>
    </w:p>
    <w:p w:rsidR="00BE0F26" w:rsidRPr="004349CD"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Należność płatna będzie przelewem na rachunek bankowy wykonawcy wskazany na fakturze.</w:t>
      </w:r>
    </w:p>
    <w:p w:rsidR="00962611" w:rsidRPr="004349CD" w:rsidRDefault="00962611" w:rsidP="00962611">
      <w:pPr>
        <w:pStyle w:val="Akapitzlist1"/>
        <w:spacing w:line="276" w:lineRule="auto"/>
        <w:ind w:left="426"/>
        <w:jc w:val="both"/>
        <w:rPr>
          <w:rFonts w:ascii="Arial Narrow" w:hAnsi="Arial Narrow" w:cs="Arial Narrow"/>
          <w:sz w:val="22"/>
          <w:szCs w:val="22"/>
        </w:rPr>
      </w:pP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3</w:t>
      </w:r>
    </w:p>
    <w:p w:rsidR="003B12AB" w:rsidRPr="004349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4349CD">
        <w:rPr>
          <w:rFonts w:ascii="Arial Narrow" w:hAnsi="Arial Narrow" w:cs="Arial Narrow"/>
          <w:sz w:val="22"/>
          <w:szCs w:val="22"/>
        </w:rPr>
        <w:t xml:space="preserve">Umowa zostaje zawarta </w:t>
      </w:r>
      <w:r w:rsidR="00962611" w:rsidRPr="004349CD">
        <w:rPr>
          <w:rFonts w:ascii="Arial Narrow" w:hAnsi="Arial Narrow" w:cs="Arial Narrow"/>
          <w:sz w:val="22"/>
          <w:szCs w:val="22"/>
        </w:rPr>
        <w:t xml:space="preserve">na okres </w:t>
      </w:r>
      <w:r w:rsidR="003C0534">
        <w:rPr>
          <w:rFonts w:ascii="Arial Narrow" w:hAnsi="Arial Narrow" w:cs="Arial Narrow"/>
          <w:sz w:val="22"/>
          <w:szCs w:val="22"/>
        </w:rPr>
        <w:t>36</w:t>
      </w:r>
      <w:r w:rsidR="00180294">
        <w:rPr>
          <w:rFonts w:ascii="Arial Narrow" w:hAnsi="Arial Narrow" w:cs="Arial Narrow"/>
          <w:sz w:val="22"/>
          <w:szCs w:val="22"/>
        </w:rPr>
        <w:t xml:space="preserve">miesięcy </w:t>
      </w:r>
      <w:r w:rsidR="003879EA" w:rsidRPr="004349CD">
        <w:rPr>
          <w:rFonts w:ascii="Arial Narrow" w:hAnsi="Arial Narrow" w:cs="Arial Narrow"/>
          <w:sz w:val="22"/>
          <w:szCs w:val="22"/>
        </w:rPr>
        <w:t xml:space="preserve">począwszy </w:t>
      </w:r>
      <w:r w:rsidRPr="004349CD">
        <w:rPr>
          <w:rFonts w:ascii="Arial Narrow" w:hAnsi="Arial Narrow" w:cs="Arial Narrow"/>
          <w:sz w:val="22"/>
          <w:szCs w:val="22"/>
        </w:rPr>
        <w:t>od dnia</w:t>
      </w:r>
      <w:r w:rsidR="00CE5B2F" w:rsidRPr="004349CD">
        <w:rPr>
          <w:rFonts w:ascii="Arial Narrow" w:hAnsi="Arial Narrow" w:cs="Arial Narrow"/>
          <w:sz w:val="22"/>
          <w:szCs w:val="22"/>
        </w:rPr>
        <w:t>………….</w:t>
      </w:r>
      <w:r w:rsidR="0053392E" w:rsidRPr="004349CD">
        <w:rPr>
          <w:rFonts w:ascii="Arial Narrow" w:hAnsi="Arial Narrow" w:cs="Arial Narrow"/>
          <w:b/>
          <w:sz w:val="22"/>
          <w:szCs w:val="22"/>
        </w:rPr>
        <w:t xml:space="preserve">, </w:t>
      </w:r>
      <w:r w:rsidR="00D82F61" w:rsidRPr="004349CD">
        <w:rPr>
          <w:rFonts w:ascii="Arial Narrow" w:hAnsi="Arial Narrow" w:cs="Arial Narrow"/>
          <w:sz w:val="22"/>
          <w:szCs w:val="22"/>
        </w:rPr>
        <w:t>z</w:t>
      </w:r>
      <w:r w:rsidR="0003474A" w:rsidRPr="004349CD">
        <w:rPr>
          <w:rFonts w:ascii="Arial Narrow" w:hAnsi="Arial Narrow" w:cs="Arial Narrow"/>
          <w:sz w:val="22"/>
          <w:szCs w:val="22"/>
        </w:rPr>
        <w:t xml:space="preserve"> zastrzeżeniem § 2 ust. </w:t>
      </w:r>
      <w:r w:rsidR="005C2529" w:rsidRPr="004349CD">
        <w:rPr>
          <w:rFonts w:ascii="Arial Narrow" w:hAnsi="Arial Narrow" w:cs="Arial Narrow"/>
          <w:sz w:val="22"/>
          <w:szCs w:val="22"/>
        </w:rPr>
        <w:t>10</w:t>
      </w:r>
      <w:r w:rsidR="002E2695" w:rsidRPr="004349CD">
        <w:rPr>
          <w:rFonts w:ascii="Arial Narrow" w:hAnsi="Arial Narrow" w:cs="Arial Narrow"/>
          <w:sz w:val="22"/>
          <w:szCs w:val="22"/>
        </w:rPr>
        <w:t>.</w:t>
      </w:r>
    </w:p>
    <w:p w:rsidR="003B12AB" w:rsidRPr="004349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4349CD">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4349CD">
        <w:rPr>
          <w:rFonts w:ascii="Arial Narrow" w:eastAsia="TimesNewRomanPSMT" w:hAnsi="Arial Narrow" w:cs="TimesNewRomanPSMT"/>
          <w:sz w:val="22"/>
          <w:szCs w:val="22"/>
        </w:rPr>
        <w:t>.</w:t>
      </w:r>
    </w:p>
    <w:p w:rsidR="00962611" w:rsidRPr="004349CD" w:rsidRDefault="00962611" w:rsidP="00962611">
      <w:pPr>
        <w:autoSpaceDE w:val="0"/>
        <w:spacing w:line="276" w:lineRule="auto"/>
        <w:ind w:left="426"/>
        <w:jc w:val="both"/>
        <w:rPr>
          <w:rFonts w:ascii="Arial Narrow" w:hAnsi="Arial Narrow" w:cs="TimesNewRomanPSMT"/>
          <w:sz w:val="22"/>
          <w:szCs w:val="22"/>
        </w:rPr>
      </w:pP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4</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zobowiązuje się wykonać przedmiot umowy określony w § 1 ust. 1 umowy w siedzibie Zamawiającego </w:t>
      </w:r>
      <w:r w:rsidR="008F3E06" w:rsidRPr="004349CD">
        <w:rPr>
          <w:rFonts w:ascii="Arial Narrow" w:hAnsi="Arial Narrow" w:cs="Arial Narrow"/>
          <w:sz w:val="22"/>
          <w:szCs w:val="22"/>
        </w:rPr>
        <w:br/>
      </w:r>
      <w:r w:rsidRPr="004349CD">
        <w:rPr>
          <w:rFonts w:ascii="Arial Narrow" w:hAnsi="Arial Narrow" w:cs="Arial Narrow"/>
          <w:sz w:val="22"/>
          <w:szCs w:val="22"/>
        </w:rPr>
        <w:t>w okresie obowiązywania umowy.</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4349CD">
        <w:rPr>
          <w:rFonts w:ascii="Arial Narrow" w:hAnsi="Arial Narrow" w:cs="Arial Narrow"/>
          <w:sz w:val="22"/>
          <w:szCs w:val="22"/>
        </w:rPr>
        <w:t xml:space="preserve">Wykonawca udziela </w:t>
      </w:r>
      <w:r w:rsidR="008C17B4" w:rsidRPr="004349CD">
        <w:rPr>
          <w:rFonts w:ascii="Arial Narrow" w:hAnsi="Arial Narrow" w:cs="Arial Narrow"/>
          <w:b/>
          <w:sz w:val="22"/>
          <w:szCs w:val="22"/>
        </w:rPr>
        <w:t>12</w:t>
      </w:r>
      <w:r w:rsidR="005931AC" w:rsidRPr="004349CD">
        <w:rPr>
          <w:rFonts w:ascii="Arial Narrow" w:hAnsi="Arial Narrow" w:cs="Arial Narrow"/>
          <w:b/>
          <w:sz w:val="22"/>
          <w:szCs w:val="22"/>
        </w:rPr>
        <w:t xml:space="preserve"> miesięcznej</w:t>
      </w:r>
      <w:r w:rsidR="0026411D">
        <w:rPr>
          <w:rFonts w:ascii="Arial Narrow" w:hAnsi="Arial Narrow" w:cs="Arial Narrow"/>
          <w:b/>
          <w:sz w:val="22"/>
          <w:szCs w:val="22"/>
        </w:rPr>
        <w:t xml:space="preserve"> </w:t>
      </w:r>
      <w:r w:rsidRPr="004349CD">
        <w:rPr>
          <w:rFonts w:ascii="Arial Narrow" w:hAnsi="Arial Narrow" w:cs="Arial Narrow"/>
          <w:sz w:val="22"/>
          <w:szCs w:val="22"/>
        </w:rPr>
        <w:t>gwarancji na wykonane usługi będące</w:t>
      </w:r>
      <w:r w:rsidR="00D46221" w:rsidRPr="004349CD">
        <w:rPr>
          <w:rFonts w:ascii="Arial Narrow" w:hAnsi="Arial Narrow" w:cs="Arial Narrow"/>
          <w:sz w:val="22"/>
          <w:szCs w:val="22"/>
        </w:rPr>
        <w:t>j</w:t>
      </w:r>
      <w:r w:rsidR="00BF64D5" w:rsidRPr="004349CD">
        <w:rPr>
          <w:rFonts w:ascii="Arial Narrow" w:hAnsi="Arial Narrow" w:cs="Arial Narrow"/>
          <w:sz w:val="22"/>
          <w:szCs w:val="22"/>
        </w:rPr>
        <w:t xml:space="preserve"> przedmiotem niniejszej umowy</w:t>
      </w:r>
      <w:r w:rsidR="002E2695" w:rsidRPr="004349CD">
        <w:rPr>
          <w:rFonts w:ascii="Arial Narrow" w:hAnsi="Arial Narrow" w:cs="Arial Narrow"/>
          <w:sz w:val="22"/>
          <w:szCs w:val="22"/>
        </w:rPr>
        <w:t>, liczonej od dni</w:t>
      </w:r>
      <w:r w:rsidR="00090E0D" w:rsidRPr="004349CD">
        <w:rPr>
          <w:rFonts w:ascii="Arial Narrow" w:hAnsi="Arial Narrow" w:cs="Arial Narrow"/>
          <w:sz w:val="22"/>
          <w:szCs w:val="22"/>
        </w:rPr>
        <w:t>a sporządzenia faktury</w:t>
      </w:r>
      <w:r w:rsidR="002E2695" w:rsidRPr="004349CD">
        <w:rPr>
          <w:rFonts w:ascii="Arial Narrow" w:hAnsi="Arial Narrow" w:cs="Arial Narrow"/>
          <w:sz w:val="22"/>
          <w:szCs w:val="22"/>
        </w:rPr>
        <w:t>. W ramach gwarancji Wykonawca zobowiązuje się</w:t>
      </w:r>
      <w:r w:rsidR="00A23239" w:rsidRPr="004349CD">
        <w:rPr>
          <w:rFonts w:ascii="Arial Narrow" w:hAnsi="Arial Narrow" w:cs="Arial Narrow"/>
          <w:sz w:val="22"/>
          <w:szCs w:val="22"/>
        </w:rPr>
        <w:t xml:space="preserve"> do wykonania bezpłatnych diagnostyk oraz napraw</w:t>
      </w:r>
      <w:r w:rsidR="002E2695" w:rsidRPr="004349CD">
        <w:rPr>
          <w:rFonts w:ascii="Arial Narrow" w:hAnsi="Arial Narrow" w:cs="Arial Narrow"/>
          <w:sz w:val="22"/>
          <w:szCs w:val="22"/>
        </w:rPr>
        <w:t>.</w:t>
      </w:r>
    </w:p>
    <w:p w:rsidR="002E02CD" w:rsidRPr="004349CD" w:rsidRDefault="002E02CD" w:rsidP="00E8108F">
      <w:pPr>
        <w:spacing w:line="276" w:lineRule="auto"/>
        <w:jc w:val="center"/>
        <w:rPr>
          <w:rFonts w:ascii="Arial Narrow" w:hAnsi="Arial Narrow" w:cs="Arial Narrow"/>
          <w:sz w:val="22"/>
          <w:szCs w:val="22"/>
        </w:rPr>
      </w:pPr>
    </w:p>
    <w:p w:rsidR="003B12AB" w:rsidRPr="004422F7" w:rsidRDefault="00E8108F" w:rsidP="004422F7">
      <w:pPr>
        <w:spacing w:line="276" w:lineRule="auto"/>
        <w:jc w:val="center"/>
        <w:rPr>
          <w:rFonts w:ascii="Arial Narrow" w:hAnsi="Arial Narrow"/>
          <w:sz w:val="22"/>
          <w:szCs w:val="22"/>
        </w:rPr>
      </w:pPr>
      <w:r w:rsidRPr="004349CD">
        <w:rPr>
          <w:rFonts w:ascii="Arial Narrow" w:hAnsi="Arial Narrow"/>
          <w:sz w:val="22"/>
          <w:szCs w:val="22"/>
        </w:rPr>
        <w:t>§ 5</w:t>
      </w:r>
    </w:p>
    <w:p w:rsidR="00962611"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ponosi pełną odpowiedzialność za niewykonanie lub niewłaściwe wykonanie usługi objętej niniejszą umową</w:t>
      </w:r>
      <w:r w:rsidR="00962611" w:rsidRPr="004349CD">
        <w:rPr>
          <w:rFonts w:ascii="Arial Narrow" w:hAnsi="Arial Narrow" w:cs="Arial Narrow"/>
          <w:sz w:val="22"/>
          <w:szCs w:val="22"/>
        </w:rPr>
        <w:t>, chyba że niewłaściwe wykonanie umowy nastąpi wskutek okoliczności, za które wyłączną odpowiedzialność ponosi Zamawiający.</w:t>
      </w:r>
    </w:p>
    <w:p w:rsidR="00E57047"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4349CD">
        <w:rPr>
          <w:rFonts w:ascii="Arial Narrow" w:hAnsi="Arial Narrow" w:cs="Arial Narrow"/>
          <w:sz w:val="22"/>
          <w:szCs w:val="22"/>
        </w:rPr>
        <w:t>isemnej zgody Zamawiającego</w:t>
      </w:r>
      <w:r w:rsidR="00E57047" w:rsidRPr="004349CD">
        <w:rPr>
          <w:rFonts w:ascii="Arial Narrow" w:hAnsi="Arial Narrow" w:cs="Arial Narrow"/>
          <w:sz w:val="22"/>
          <w:szCs w:val="22"/>
        </w:rPr>
        <w:t>.</w:t>
      </w:r>
    </w:p>
    <w:p w:rsidR="003B12AB" w:rsidRPr="004349CD" w:rsidRDefault="003B12AB" w:rsidP="00E57047">
      <w:pPr>
        <w:pStyle w:val="Tekstpodstawowy"/>
        <w:tabs>
          <w:tab w:val="left" w:pos="426"/>
        </w:tabs>
        <w:spacing w:line="276" w:lineRule="auto"/>
        <w:rPr>
          <w:rFonts w:ascii="Arial Narrow" w:hAnsi="Arial Narrow" w:cs="Arial Narrow"/>
          <w:sz w:val="22"/>
          <w:szCs w:val="22"/>
        </w:rPr>
      </w:pPr>
    </w:p>
    <w:p w:rsidR="00962611" w:rsidRPr="004349CD" w:rsidRDefault="00962611" w:rsidP="00E8108F">
      <w:pPr>
        <w:tabs>
          <w:tab w:val="left" w:pos="0"/>
          <w:tab w:val="left" w:pos="540"/>
        </w:tabs>
        <w:spacing w:line="276" w:lineRule="auto"/>
        <w:rPr>
          <w:rFonts w:ascii="Arial Narrow" w:hAnsi="Arial Narrow" w:cs="Arial Narrow"/>
          <w:sz w:val="22"/>
          <w:szCs w:val="22"/>
        </w:rPr>
      </w:pPr>
    </w:p>
    <w:p w:rsidR="003B12AB" w:rsidRPr="004349CD" w:rsidRDefault="00303A42" w:rsidP="00E8108F">
      <w:pPr>
        <w:tabs>
          <w:tab w:val="left" w:pos="0"/>
          <w:tab w:val="left" w:pos="540"/>
        </w:tabs>
        <w:spacing w:line="276" w:lineRule="auto"/>
        <w:jc w:val="center"/>
        <w:rPr>
          <w:rFonts w:ascii="Arial Narrow" w:hAnsi="Arial Narrow" w:cs="Arial Narrow"/>
          <w:sz w:val="22"/>
          <w:szCs w:val="22"/>
        </w:rPr>
      </w:pPr>
      <w:r w:rsidRPr="004349CD">
        <w:rPr>
          <w:rFonts w:ascii="Arial Narrow" w:hAnsi="Arial Narrow" w:cs="Arial Narrow"/>
          <w:sz w:val="22"/>
          <w:szCs w:val="22"/>
        </w:rPr>
        <w:t xml:space="preserve">§ </w:t>
      </w:r>
      <w:r w:rsidR="004422F7">
        <w:rPr>
          <w:rFonts w:ascii="Arial Narrow" w:hAnsi="Arial Narrow" w:cs="Arial Narrow"/>
          <w:sz w:val="22"/>
          <w:szCs w:val="22"/>
        </w:rPr>
        <w:t>6</w:t>
      </w:r>
    </w:p>
    <w:p w:rsidR="008C17B4" w:rsidRPr="004349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4349CD">
        <w:rPr>
          <w:rFonts w:ascii="Arial Narrow" w:hAnsi="Arial Narrow" w:cs="Segoe UI"/>
          <w:sz w:val="22"/>
          <w:szCs w:val="22"/>
        </w:rPr>
        <w:t>Nadzór ze strony </w:t>
      </w:r>
      <w:r w:rsidRPr="004349CD">
        <w:rPr>
          <w:rFonts w:ascii="Arial Narrow" w:hAnsi="Arial Narrow" w:cs="Segoe UI"/>
          <w:b/>
          <w:bCs/>
          <w:sz w:val="22"/>
          <w:szCs w:val="22"/>
        </w:rPr>
        <w:t>Zamawiającego</w:t>
      </w:r>
      <w:r w:rsidRPr="004349CD">
        <w:rPr>
          <w:rFonts w:ascii="Arial Narrow" w:hAnsi="Arial Narrow" w:cs="Segoe UI"/>
          <w:sz w:val="22"/>
          <w:szCs w:val="22"/>
        </w:rPr>
        <w:t> nad realizacją przedmiotu umowy będzie pełnić: </w:t>
      </w:r>
    </w:p>
    <w:p w:rsidR="00EA5040" w:rsidRPr="004349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4349CD">
        <w:rPr>
          <w:rFonts w:ascii="Arial Narrow" w:hAnsi="Arial Narrow" w:cs="Segoe UI"/>
          <w:b/>
          <w:bCs/>
          <w:sz w:val="22"/>
          <w:szCs w:val="22"/>
        </w:rPr>
        <w:t>Kierownik Sekcji Naprawy Sprzętu Medycznego  p. Sara Młodzikowska</w:t>
      </w:r>
      <w:r w:rsidRPr="004349CD">
        <w:rPr>
          <w:rFonts w:ascii="Arial Narrow" w:hAnsi="Arial Narrow" w:cs="Segoe UI"/>
          <w:sz w:val="22"/>
          <w:szCs w:val="22"/>
        </w:rPr>
        <w:t xml:space="preserve">, adres </w:t>
      </w:r>
      <w:r w:rsidRPr="004349CD">
        <w:rPr>
          <w:rFonts w:ascii="Arial Narrow" w:hAnsi="Arial Narrow" w:cs="Segoe UI"/>
          <w:sz w:val="22"/>
          <w:szCs w:val="22"/>
        </w:rPr>
        <w:br/>
        <w:t>e-mail: </w:t>
      </w:r>
      <w:hyperlink r:id="rId10" w:history="1">
        <w:r w:rsidR="0026411D" w:rsidRPr="004F1504">
          <w:rPr>
            <w:rStyle w:val="Hipercze"/>
            <w:rFonts w:ascii="Arial Narrow" w:hAnsi="Arial Narrow"/>
            <w:sz w:val="22"/>
            <w:szCs w:val="22"/>
          </w:rPr>
          <w:t>mlodzikowska2749@10wsk.mil.pl</w:t>
        </w:r>
      </w:hyperlink>
      <w:r w:rsidR="0026411D">
        <w:t xml:space="preserve">. </w:t>
      </w:r>
      <w:r w:rsidRPr="004349CD">
        <w:rPr>
          <w:rFonts w:ascii="Arial Narrow" w:hAnsi="Arial Narrow" w:cs="Segoe UI"/>
          <w:sz w:val="22"/>
          <w:szCs w:val="22"/>
        </w:rPr>
        <w:t>, tel. 782 802 112 lub osoba zastępująca.</w:t>
      </w:r>
    </w:p>
    <w:p w:rsidR="008C17B4" w:rsidRPr="004349CD"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4349CD">
        <w:rPr>
          <w:rFonts w:ascii="Arial Narrow" w:hAnsi="Arial Narrow" w:cs="Segoe UI"/>
          <w:sz w:val="22"/>
          <w:szCs w:val="22"/>
        </w:rPr>
        <w:t>2.</w:t>
      </w:r>
      <w:r w:rsidRPr="004349CD">
        <w:rPr>
          <w:rFonts w:ascii="Arial Narrow" w:hAnsi="Arial Narrow" w:cs="Segoe UI"/>
          <w:bCs/>
          <w:sz w:val="22"/>
          <w:szCs w:val="22"/>
        </w:rPr>
        <w:t> Upoważnioną osobą do kontaktu z Wykonawcą jest:</w:t>
      </w:r>
    </w:p>
    <w:p w:rsidR="008C17B4" w:rsidRPr="004349CD" w:rsidRDefault="00557335"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Pr>
          <w:rFonts w:ascii="Arial Narrow" w:hAnsi="Arial Narrow" w:cs="Segoe UI"/>
          <w:b/>
          <w:bCs/>
          <w:sz w:val="22"/>
          <w:szCs w:val="22"/>
        </w:rPr>
        <w:t xml:space="preserve">p. </w:t>
      </w:r>
      <w:r w:rsidR="00F86FFB">
        <w:rPr>
          <w:rFonts w:ascii="Arial Narrow" w:hAnsi="Arial Narrow" w:cs="Segoe UI"/>
          <w:b/>
          <w:bCs/>
          <w:sz w:val="22"/>
          <w:szCs w:val="22"/>
        </w:rPr>
        <w:t>Karolina Lipińska</w:t>
      </w:r>
      <w:r>
        <w:rPr>
          <w:rFonts w:ascii="Arial Narrow" w:hAnsi="Arial Narrow" w:cs="Segoe UI"/>
          <w:sz w:val="22"/>
          <w:szCs w:val="22"/>
        </w:rPr>
        <w:t xml:space="preserve">, adres  </w:t>
      </w:r>
      <w:r w:rsidR="008C17B4" w:rsidRPr="004349CD">
        <w:rPr>
          <w:rFonts w:ascii="Arial Narrow" w:hAnsi="Arial Narrow" w:cs="Segoe UI"/>
          <w:sz w:val="22"/>
          <w:szCs w:val="22"/>
        </w:rPr>
        <w:t>e-mail: </w:t>
      </w:r>
      <w:hyperlink r:id="rId11" w:history="1">
        <w:r w:rsidR="00F86FFB" w:rsidRPr="009E2C86">
          <w:rPr>
            <w:rStyle w:val="Hipercze"/>
            <w:rFonts w:ascii="Arial Narrow" w:hAnsi="Arial Narrow"/>
            <w:sz w:val="22"/>
            <w:szCs w:val="22"/>
          </w:rPr>
          <w:t>lipinska8092@10wsk.mil.pl</w:t>
        </w:r>
      </w:hyperlink>
      <w:r w:rsidR="008C17B4" w:rsidRPr="004349CD">
        <w:rPr>
          <w:rFonts w:ascii="Arial Narrow" w:hAnsi="Arial Narrow" w:cs="Segoe UI"/>
          <w:sz w:val="22"/>
          <w:szCs w:val="22"/>
        </w:rPr>
        <w:t xml:space="preserve">, tel. </w:t>
      </w:r>
      <w:r w:rsidR="00F86FFB">
        <w:rPr>
          <w:rFonts w:ascii="Arial Narrow" w:hAnsi="Arial Narrow" w:cs="Segoe UI"/>
          <w:sz w:val="22"/>
          <w:szCs w:val="22"/>
        </w:rPr>
        <w:t>782 402 406</w:t>
      </w:r>
      <w:r w:rsidR="008C17B4" w:rsidRPr="004349CD">
        <w:rPr>
          <w:rFonts w:ascii="Arial Narrow" w:hAnsi="Arial Narrow" w:cs="Segoe UI"/>
          <w:sz w:val="22"/>
          <w:szCs w:val="22"/>
        </w:rPr>
        <w:t> lub osoba zastępująca.</w:t>
      </w:r>
    </w:p>
    <w:p w:rsidR="008C17B4" w:rsidRPr="004349CD"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4349CD">
        <w:rPr>
          <w:rFonts w:ascii="Arial Narrow" w:hAnsi="Arial Narrow" w:cs="Segoe UI"/>
          <w:sz w:val="22"/>
          <w:szCs w:val="22"/>
        </w:rPr>
        <w:t>3.</w:t>
      </w:r>
      <w:r w:rsidRPr="004349CD">
        <w:rPr>
          <w:rFonts w:ascii="Arial Narrow" w:hAnsi="Arial Narrow"/>
          <w:sz w:val="22"/>
          <w:szCs w:val="22"/>
        </w:rPr>
        <w:t> </w:t>
      </w:r>
      <w:r w:rsidRPr="004349CD">
        <w:rPr>
          <w:rFonts w:ascii="Arial Narrow" w:hAnsi="Arial Narrow" w:cs="Segoe UI"/>
          <w:sz w:val="22"/>
          <w:szCs w:val="22"/>
        </w:rPr>
        <w:t>Nadzór nad realizacją umowy ze strony </w:t>
      </w:r>
      <w:r w:rsidRPr="004349CD">
        <w:rPr>
          <w:rFonts w:ascii="Arial Narrow" w:hAnsi="Arial Narrow" w:cs="Segoe UI"/>
          <w:b/>
          <w:bCs/>
          <w:sz w:val="22"/>
          <w:szCs w:val="22"/>
        </w:rPr>
        <w:t>Wykonawcy</w:t>
      </w:r>
      <w:r w:rsidRPr="004349CD">
        <w:rPr>
          <w:rFonts w:ascii="Arial Narrow" w:hAnsi="Arial Narrow" w:cs="Segoe UI"/>
          <w:sz w:val="22"/>
          <w:szCs w:val="22"/>
        </w:rPr>
        <w:t> będzie pełnić  </w:t>
      </w:r>
      <w:r w:rsidR="00EA5040" w:rsidRPr="004349CD">
        <w:rPr>
          <w:rFonts w:ascii="Arial Narrow" w:hAnsi="Arial Narrow"/>
          <w:bCs/>
          <w:sz w:val="22"/>
          <w:szCs w:val="22"/>
        </w:rPr>
        <w:t xml:space="preserve">p………….., tel……………, e-mail: </w:t>
      </w:r>
      <w:r w:rsidR="00EA5040" w:rsidRPr="004349CD">
        <w:rPr>
          <w:rFonts w:ascii="Arial Narrow" w:hAnsi="Arial Narrow"/>
          <w:sz w:val="22"/>
          <w:szCs w:val="22"/>
        </w:rPr>
        <w:t>…………..</w:t>
      </w:r>
    </w:p>
    <w:p w:rsidR="00100D6E" w:rsidRPr="003C0534" w:rsidRDefault="008C17B4" w:rsidP="003C0534">
      <w:pPr>
        <w:pStyle w:val="akapitzlist10"/>
        <w:spacing w:before="0" w:beforeAutospacing="0" w:after="240" w:afterAutospacing="0"/>
        <w:ind w:left="426" w:hanging="426"/>
        <w:jc w:val="both"/>
        <w:rPr>
          <w:rFonts w:ascii="Arial Narrow" w:hAnsi="Arial Narrow" w:cs="Segoe UI"/>
          <w:sz w:val="22"/>
          <w:szCs w:val="22"/>
        </w:rPr>
      </w:pPr>
      <w:r w:rsidRPr="004349CD">
        <w:rPr>
          <w:rFonts w:ascii="Arial Narrow" w:hAnsi="Arial Narrow" w:cs="Segoe UI"/>
          <w:sz w:val="22"/>
          <w:szCs w:val="22"/>
        </w:rPr>
        <w:t>4. Zmiany osób wskazanych w ust. 1-3 powyżej nie wymagają aneksu do umowy pod warunkiem pisemnego poinformowania drugiej strony o zaistnieniu zmiany.</w:t>
      </w:r>
    </w:p>
    <w:p w:rsidR="003B12AB" w:rsidRPr="004349CD" w:rsidRDefault="003B12AB" w:rsidP="00E8108F">
      <w:pPr>
        <w:tabs>
          <w:tab w:val="left" w:pos="36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4422F7">
        <w:rPr>
          <w:rFonts w:ascii="Arial Narrow" w:hAnsi="Arial Narrow" w:cs="Arial Narrow"/>
          <w:sz w:val="22"/>
          <w:szCs w:val="22"/>
        </w:rPr>
        <w:t>7</w:t>
      </w:r>
    </w:p>
    <w:p w:rsidR="00E96B0A" w:rsidRPr="004349CD" w:rsidRDefault="003B12AB" w:rsidP="00E96B0A">
      <w:pPr>
        <w:pStyle w:val="Akapitzlist1"/>
        <w:tabs>
          <w:tab w:val="left" w:pos="426"/>
        </w:tabs>
        <w:spacing w:line="276" w:lineRule="auto"/>
        <w:ind w:left="0"/>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może dokonać cesji wierzytelności wynikających z niniejszej umowy wyłącznie za zgodą </w:t>
      </w:r>
      <w:r w:rsidR="003E6011" w:rsidRPr="004349CD">
        <w:rPr>
          <w:rFonts w:ascii="Arial Narrow" w:hAnsi="Arial Narrow" w:cs="Arial Narrow"/>
          <w:sz w:val="22"/>
          <w:szCs w:val="22"/>
        </w:rPr>
        <w:t>podmiotu tworzącego</w:t>
      </w:r>
      <w:r w:rsidR="00FC24ED" w:rsidRPr="004349CD">
        <w:rPr>
          <w:rFonts w:ascii="Arial Narrow" w:hAnsi="Arial Narrow" w:cs="Arial Narrow"/>
          <w:sz w:val="22"/>
          <w:szCs w:val="22"/>
        </w:rPr>
        <w:t xml:space="preserve"> Zamawiającego</w:t>
      </w:r>
      <w:r w:rsidRPr="004349CD">
        <w:rPr>
          <w:rFonts w:ascii="Arial Narrow" w:hAnsi="Arial Narrow" w:cs="Arial Narrow"/>
          <w:sz w:val="22"/>
          <w:szCs w:val="22"/>
        </w:rPr>
        <w:t xml:space="preserve"> (Minister Obrony Narodowej)</w:t>
      </w:r>
      <w:r w:rsidR="00E96B0A" w:rsidRPr="004349CD">
        <w:rPr>
          <w:rFonts w:ascii="Arial Narrow" w:hAnsi="Arial Narrow" w:cs="Arial Narrow"/>
          <w:sz w:val="22"/>
          <w:szCs w:val="22"/>
        </w:rPr>
        <w:t xml:space="preserve"> wyrażoną na piśmie</w:t>
      </w:r>
      <w:r w:rsidRPr="004349CD">
        <w:rPr>
          <w:rFonts w:ascii="Arial Narrow" w:hAnsi="Arial Narrow" w:cs="Arial Narrow"/>
          <w:sz w:val="22"/>
          <w:szCs w:val="22"/>
        </w:rPr>
        <w:t>.</w:t>
      </w:r>
    </w:p>
    <w:p w:rsidR="00E96B0A" w:rsidRPr="004349CD"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4349CD" w:rsidRDefault="003B12AB" w:rsidP="00E8108F">
      <w:pPr>
        <w:spacing w:line="276" w:lineRule="auto"/>
        <w:jc w:val="center"/>
        <w:rPr>
          <w:rFonts w:ascii="Arial Narrow" w:hAnsi="Arial Narrow" w:cs="Arial Narrow"/>
          <w:b/>
          <w:sz w:val="22"/>
          <w:szCs w:val="22"/>
        </w:rPr>
      </w:pPr>
      <w:r w:rsidRPr="004349CD">
        <w:rPr>
          <w:rFonts w:ascii="Arial Narrow" w:hAnsi="Arial Narrow" w:cs="Arial Narrow"/>
          <w:sz w:val="22"/>
          <w:szCs w:val="22"/>
        </w:rPr>
        <w:t>§</w:t>
      </w:r>
      <w:r w:rsidR="004422F7">
        <w:rPr>
          <w:rFonts w:ascii="Arial Narrow" w:hAnsi="Arial Narrow" w:cs="Arial Narrow"/>
          <w:sz w:val="22"/>
          <w:szCs w:val="22"/>
        </w:rPr>
        <w:t>8</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zapłaci </w:t>
      </w:r>
      <w:r w:rsidRPr="004349CD">
        <w:rPr>
          <w:rFonts w:ascii="Arial Narrow" w:hAnsi="Arial Narrow" w:cs="Arial Narrow"/>
          <w:b/>
          <w:sz w:val="22"/>
          <w:szCs w:val="22"/>
        </w:rPr>
        <w:t>Zamawiającemu</w:t>
      </w:r>
      <w:r w:rsidRPr="004349CD">
        <w:rPr>
          <w:rFonts w:ascii="Arial Narrow" w:hAnsi="Arial Narrow" w:cs="Arial Narrow"/>
          <w:sz w:val="22"/>
          <w:szCs w:val="22"/>
        </w:rPr>
        <w:t xml:space="preserve"> kary umowne:</w:t>
      </w:r>
    </w:p>
    <w:p w:rsidR="00E50A0A" w:rsidRPr="004349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1</w:t>
      </w:r>
      <w:r w:rsidR="00EC4EDC" w:rsidRPr="004349CD">
        <w:rPr>
          <w:rFonts w:ascii="Arial Narrow" w:hAnsi="Arial Narrow" w:cs="Arial Narrow"/>
          <w:sz w:val="22"/>
          <w:szCs w:val="22"/>
        </w:rPr>
        <w:t xml:space="preserve">0% niezrealizowanej </w:t>
      </w:r>
      <w:r w:rsidR="001C252D" w:rsidRPr="004349CD">
        <w:rPr>
          <w:rFonts w:ascii="Arial Narrow" w:hAnsi="Arial Narrow" w:cs="Arial Narrow"/>
          <w:sz w:val="22"/>
          <w:szCs w:val="22"/>
        </w:rPr>
        <w:t xml:space="preserve">wartości brutto umowy </w:t>
      </w:r>
      <w:r w:rsidR="002E2695" w:rsidRPr="004349CD">
        <w:rPr>
          <w:rFonts w:ascii="Arial Narrow" w:hAnsi="Arial Narrow" w:cs="Arial Narrow"/>
          <w:sz w:val="22"/>
          <w:szCs w:val="22"/>
        </w:rPr>
        <w:t>- o której mowa w § 2 ust. 1 umowy</w:t>
      </w:r>
      <w:r w:rsidR="00E50A0A" w:rsidRPr="004349CD">
        <w:rPr>
          <w:rFonts w:ascii="Arial Narrow" w:hAnsi="Arial Narrow" w:cs="Arial Narrow"/>
          <w:sz w:val="22"/>
          <w:szCs w:val="22"/>
        </w:rPr>
        <w:t>, za odstąpienie od umowy przez Wykonawcę lub Zamawiającego z przyczyn leżących po stronie Wykonawcy</w:t>
      </w:r>
      <w:r w:rsidR="002E2695" w:rsidRPr="004349CD">
        <w:rPr>
          <w:rFonts w:ascii="Arial Narrow" w:hAnsi="Arial Narrow" w:cs="Arial Narrow"/>
          <w:sz w:val="22"/>
          <w:szCs w:val="22"/>
        </w:rPr>
        <w:t>.</w:t>
      </w:r>
    </w:p>
    <w:p w:rsidR="003B12AB" w:rsidRPr="004349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w:t>
      </w:r>
      <w:r w:rsidR="00E96B0A" w:rsidRPr="004349CD">
        <w:rPr>
          <w:rFonts w:ascii="Arial Narrow" w:hAnsi="Arial Narrow" w:cs="Arial Narrow"/>
          <w:sz w:val="22"/>
          <w:szCs w:val="22"/>
        </w:rPr>
        <w:t>% wartości</w:t>
      </w:r>
      <w:r w:rsidR="0026411D">
        <w:rPr>
          <w:rFonts w:ascii="Arial Narrow" w:hAnsi="Arial Narrow" w:cs="Arial Narrow"/>
          <w:sz w:val="22"/>
          <w:szCs w:val="22"/>
        </w:rPr>
        <w:t xml:space="preserve"> </w:t>
      </w:r>
      <w:r w:rsidRPr="004349CD">
        <w:rPr>
          <w:rFonts w:ascii="Arial Narrow" w:hAnsi="Arial Narrow" w:cs="Arial Narrow"/>
          <w:sz w:val="22"/>
          <w:szCs w:val="22"/>
        </w:rPr>
        <w:t>miesięcznej raty</w:t>
      </w:r>
      <w:r w:rsidR="00E96B0A" w:rsidRPr="004349CD">
        <w:rPr>
          <w:rFonts w:ascii="Arial Narrow" w:hAnsi="Arial Narrow" w:cs="Arial Narrow"/>
          <w:sz w:val="22"/>
          <w:szCs w:val="22"/>
        </w:rPr>
        <w:t xml:space="preserve"> określonej </w:t>
      </w:r>
      <w:r w:rsidR="003B12AB" w:rsidRPr="004349CD">
        <w:rPr>
          <w:rFonts w:ascii="Arial Narrow" w:hAnsi="Arial Narrow" w:cs="Arial Narrow"/>
          <w:sz w:val="22"/>
          <w:szCs w:val="22"/>
        </w:rPr>
        <w:t xml:space="preserve">w </w:t>
      </w:r>
      <w:r w:rsidR="00D82F61" w:rsidRPr="004349CD">
        <w:rPr>
          <w:rFonts w:ascii="Arial Narrow" w:hAnsi="Arial Narrow" w:cs="Arial Narrow"/>
          <w:sz w:val="22"/>
          <w:szCs w:val="22"/>
        </w:rPr>
        <w:t xml:space="preserve">§ 2 ust. 3 umowy w </w:t>
      </w:r>
      <w:r w:rsidR="003B12AB" w:rsidRPr="004349CD">
        <w:rPr>
          <w:rFonts w:ascii="Arial Narrow" w:hAnsi="Arial Narrow" w:cs="Arial Narrow"/>
          <w:sz w:val="22"/>
          <w:szCs w:val="22"/>
        </w:rPr>
        <w:t xml:space="preserve">przypadku </w:t>
      </w:r>
      <w:r w:rsidR="00962611" w:rsidRPr="004349CD">
        <w:rPr>
          <w:rFonts w:ascii="Arial Narrow" w:hAnsi="Arial Narrow" w:cs="Arial Narrow"/>
          <w:sz w:val="22"/>
          <w:szCs w:val="22"/>
        </w:rPr>
        <w:t>zwłoki w</w:t>
      </w:r>
      <w:r w:rsidR="003B12AB" w:rsidRPr="004349CD">
        <w:rPr>
          <w:rFonts w:ascii="Arial Narrow" w:hAnsi="Arial Narrow" w:cs="Arial Narrow"/>
          <w:sz w:val="22"/>
          <w:szCs w:val="22"/>
        </w:rPr>
        <w:t xml:space="preserve"> realizacji usługi</w:t>
      </w:r>
      <w:r w:rsidR="000340B6" w:rsidRPr="004349CD">
        <w:rPr>
          <w:rFonts w:ascii="Arial Narrow" w:hAnsi="Arial Narrow" w:cs="Arial Narrow"/>
          <w:sz w:val="22"/>
          <w:szCs w:val="22"/>
        </w:rPr>
        <w:t xml:space="preserve"> przeglądu </w:t>
      </w:r>
      <w:r w:rsidR="0080360C" w:rsidRPr="004349CD">
        <w:rPr>
          <w:rFonts w:ascii="Arial Narrow" w:hAnsi="Arial Narrow" w:cs="Arial Narrow"/>
          <w:sz w:val="22"/>
          <w:szCs w:val="22"/>
        </w:rPr>
        <w:t>ponad termin dopuszczenia do eksploatacji wskazany w poprzedzającym raporcie poprzeglądowym</w:t>
      </w:r>
      <w:r w:rsidR="0026411D">
        <w:rPr>
          <w:rFonts w:ascii="Arial Narrow" w:hAnsi="Arial Narrow" w:cs="Arial Narrow"/>
          <w:sz w:val="22"/>
          <w:szCs w:val="22"/>
        </w:rPr>
        <w:t xml:space="preserve"> </w:t>
      </w:r>
      <w:r w:rsidR="00F95C1E" w:rsidRPr="004349CD">
        <w:rPr>
          <w:rFonts w:ascii="Arial Narrow" w:hAnsi="Arial Narrow" w:cs="Arial Narrow"/>
          <w:sz w:val="22"/>
          <w:szCs w:val="22"/>
        </w:rPr>
        <w:t>za każd</w:t>
      </w:r>
      <w:r w:rsidR="00F217D4" w:rsidRPr="004349CD">
        <w:rPr>
          <w:rFonts w:ascii="Arial Narrow" w:hAnsi="Arial Narrow" w:cs="Arial Narrow"/>
          <w:sz w:val="22"/>
          <w:szCs w:val="22"/>
        </w:rPr>
        <w:t>y</w:t>
      </w:r>
      <w:r w:rsidR="00E96B0A" w:rsidRPr="004349CD">
        <w:rPr>
          <w:rFonts w:ascii="Arial Narrow" w:hAnsi="Arial Narrow" w:cs="Arial Narrow"/>
          <w:sz w:val="22"/>
          <w:szCs w:val="22"/>
        </w:rPr>
        <w:t xml:space="preserve"> rozpoczęty</w:t>
      </w:r>
      <w:r w:rsidR="00F217D4" w:rsidRPr="004349CD">
        <w:rPr>
          <w:rFonts w:ascii="Arial Narrow" w:hAnsi="Arial Narrow" w:cs="Arial Narrow"/>
          <w:sz w:val="22"/>
          <w:szCs w:val="22"/>
        </w:rPr>
        <w:t xml:space="preserve"> dzień </w:t>
      </w:r>
      <w:r w:rsidR="003879EA" w:rsidRPr="004349CD">
        <w:rPr>
          <w:rFonts w:ascii="Arial Narrow" w:hAnsi="Arial Narrow" w:cs="Arial Narrow"/>
          <w:sz w:val="22"/>
          <w:szCs w:val="22"/>
        </w:rPr>
        <w:t>zwłoki</w:t>
      </w:r>
      <w:r w:rsidR="00EF168B" w:rsidRPr="004349CD">
        <w:rPr>
          <w:rFonts w:ascii="Arial Narrow" w:hAnsi="Arial Narrow" w:cs="Arial Narrow"/>
          <w:sz w:val="22"/>
          <w:szCs w:val="22"/>
        </w:rPr>
        <w:t>,</w:t>
      </w:r>
    </w:p>
    <w:p w:rsidR="00AE378C" w:rsidRPr="004349CD"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4349CD">
        <w:rPr>
          <w:rFonts w:ascii="Arial Narrow" w:hAnsi="Arial Narrow" w:cs="Arial Narrow"/>
          <w:sz w:val="22"/>
          <w:szCs w:val="22"/>
        </w:rPr>
        <w:lastRenderedPageBreak/>
        <w:t xml:space="preserve">1% wartości </w:t>
      </w:r>
      <w:r w:rsidR="002B3AA0" w:rsidRPr="004349CD">
        <w:rPr>
          <w:rFonts w:ascii="Arial Narrow" w:hAnsi="Arial Narrow" w:cs="Arial Narrow"/>
          <w:sz w:val="22"/>
          <w:szCs w:val="22"/>
        </w:rPr>
        <w:t>miesięcznej raty</w:t>
      </w:r>
      <w:r w:rsidRPr="004349CD">
        <w:rPr>
          <w:rFonts w:ascii="Arial Narrow" w:hAnsi="Arial Narrow" w:cs="Arial Narrow"/>
          <w:sz w:val="22"/>
          <w:szCs w:val="22"/>
        </w:rPr>
        <w:t xml:space="preserve"> brutto</w:t>
      </w:r>
      <w:r w:rsidR="003063D4" w:rsidRPr="004349CD">
        <w:rPr>
          <w:rFonts w:ascii="Arial Narrow" w:hAnsi="Arial Narrow" w:cs="Arial Narrow"/>
          <w:sz w:val="22"/>
          <w:szCs w:val="22"/>
        </w:rPr>
        <w:t>,</w:t>
      </w:r>
      <w:r w:rsidRPr="004349CD">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4349CD">
        <w:rPr>
          <w:rFonts w:ascii="Arial Narrow" w:hAnsi="Arial Narrow" w:cs="Arial Narrow"/>
          <w:sz w:val="22"/>
          <w:szCs w:val="22"/>
        </w:rPr>
        <w:t>nia, o której mowa w § 14 ust. 5</w:t>
      </w:r>
      <w:r w:rsidRPr="004349CD">
        <w:rPr>
          <w:rFonts w:ascii="Arial Narrow" w:hAnsi="Arial Narrow" w:cs="Arial Narrow"/>
          <w:sz w:val="22"/>
          <w:szCs w:val="22"/>
        </w:rPr>
        <w:t xml:space="preserve"> umowy, za każdy przypadek naruszenia</w:t>
      </w:r>
    </w:p>
    <w:p w:rsidR="003879EA" w:rsidRPr="004349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 xml:space="preserve">w przypadku </w:t>
      </w:r>
      <w:r w:rsidR="003879EA" w:rsidRPr="004349CD">
        <w:rPr>
          <w:rFonts w:ascii="Arial Narrow" w:hAnsi="Arial Narrow" w:cs="Arial Narrow"/>
          <w:sz w:val="22"/>
          <w:szCs w:val="22"/>
        </w:rPr>
        <w:t xml:space="preserve">zwłoki </w:t>
      </w:r>
      <w:r w:rsidRPr="004349CD">
        <w:rPr>
          <w:rFonts w:ascii="Arial Narrow" w:hAnsi="Arial Narrow" w:cs="Arial Narrow"/>
          <w:sz w:val="22"/>
          <w:szCs w:val="22"/>
        </w:rPr>
        <w:t>w przedstawieniu Zamawiającemu raportu technicznego w postaci elektronicznej ponad termin określony w §1 ust.</w:t>
      </w:r>
      <w:r w:rsidR="00D82F61" w:rsidRPr="004349CD">
        <w:rPr>
          <w:rFonts w:ascii="Arial Narrow" w:hAnsi="Arial Narrow" w:cs="Arial Narrow"/>
          <w:sz w:val="22"/>
          <w:szCs w:val="22"/>
        </w:rPr>
        <w:t>19</w:t>
      </w:r>
      <w:r w:rsidRPr="004349CD">
        <w:rPr>
          <w:rFonts w:ascii="Arial Narrow" w:hAnsi="Arial Narrow" w:cs="Arial Narrow"/>
          <w:sz w:val="22"/>
          <w:szCs w:val="22"/>
        </w:rPr>
        <w:t xml:space="preserve"> – w wysokości </w:t>
      </w:r>
      <w:r w:rsidR="00CE5B2F" w:rsidRPr="004349CD">
        <w:rPr>
          <w:rFonts w:ascii="Arial Narrow" w:hAnsi="Arial Narrow" w:cs="Arial Narrow"/>
          <w:sz w:val="22"/>
          <w:szCs w:val="22"/>
        </w:rPr>
        <w:t>50,00 zł. za każdy</w:t>
      </w:r>
      <w:r w:rsidR="00F44E80"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w:t>
      </w:r>
    </w:p>
    <w:p w:rsidR="000D1020" w:rsidRPr="004349CD"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Łączna maksymalna wartość kar umownych przewidzianych w niniejszym paragrafie nie może przekroczyć </w:t>
      </w:r>
      <w:r w:rsidR="00D65DE2" w:rsidRPr="004349CD">
        <w:rPr>
          <w:rFonts w:ascii="Arial Narrow" w:hAnsi="Arial Narrow" w:cs="Arial Narrow"/>
          <w:sz w:val="22"/>
          <w:szCs w:val="22"/>
        </w:rPr>
        <w:t>2</w:t>
      </w:r>
      <w:r w:rsidRPr="004349CD">
        <w:rPr>
          <w:rFonts w:ascii="Arial Narrow" w:hAnsi="Arial Narrow" w:cs="Arial Narrow"/>
          <w:sz w:val="22"/>
          <w:szCs w:val="22"/>
        </w:rPr>
        <w:t xml:space="preserve">0% </w:t>
      </w:r>
      <w:r w:rsidR="008716BF" w:rsidRPr="004349CD">
        <w:rPr>
          <w:rFonts w:ascii="Arial Narrow" w:hAnsi="Arial Narrow" w:cs="Arial Narrow"/>
          <w:sz w:val="22"/>
          <w:szCs w:val="22"/>
        </w:rPr>
        <w:t xml:space="preserve">łącznej </w:t>
      </w:r>
      <w:r w:rsidRPr="004349CD">
        <w:rPr>
          <w:rFonts w:ascii="Arial Narrow" w:hAnsi="Arial Narrow" w:cs="Arial Narrow"/>
          <w:sz w:val="22"/>
          <w:szCs w:val="22"/>
        </w:rPr>
        <w:t>wartości umowy brutto, o której mowa w §2 ust.1.</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Przy zapłacie należności za wykonaną usługę </w:t>
      </w:r>
      <w:r w:rsidRPr="004349CD">
        <w:rPr>
          <w:rFonts w:ascii="Arial Narrow" w:hAnsi="Arial Narrow" w:cs="Arial Narrow"/>
          <w:b/>
          <w:sz w:val="22"/>
          <w:szCs w:val="22"/>
        </w:rPr>
        <w:t>Zamawiający</w:t>
      </w:r>
      <w:r w:rsidRPr="004349CD">
        <w:rPr>
          <w:rFonts w:ascii="Arial Narrow" w:hAnsi="Arial Narrow" w:cs="Arial Narrow"/>
          <w:sz w:val="22"/>
          <w:szCs w:val="22"/>
        </w:rPr>
        <w:t xml:space="preserve"> potrąci ewentualne kary umowne.</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Strony </w:t>
      </w:r>
      <w:r w:rsidRPr="004349CD">
        <w:rPr>
          <w:rFonts w:ascii="Arial Narrow" w:hAnsi="Arial Narrow" w:cs="Arial Narrow"/>
          <w:bCs/>
          <w:sz w:val="22"/>
          <w:szCs w:val="22"/>
        </w:rPr>
        <w:t xml:space="preserve">wzajemnie zastrzegają sobie prawo dochodzenia odszkodowania na zasadach </w:t>
      </w:r>
      <w:r w:rsidR="003879EA" w:rsidRPr="004349CD">
        <w:rPr>
          <w:rFonts w:ascii="Arial Narrow" w:hAnsi="Arial Narrow" w:cs="Arial Narrow"/>
          <w:bCs/>
          <w:sz w:val="22"/>
          <w:szCs w:val="22"/>
        </w:rPr>
        <w:t>ogólnych, jeżeli</w:t>
      </w:r>
      <w:r w:rsidRPr="004349CD">
        <w:rPr>
          <w:rFonts w:ascii="Arial Narrow" w:hAnsi="Arial Narrow" w:cs="Arial Narrow"/>
          <w:bCs/>
          <w:sz w:val="22"/>
          <w:szCs w:val="22"/>
        </w:rPr>
        <w:t xml:space="preserve"> wysokość szkody przekroczy wartość kary umownej.</w:t>
      </w:r>
    </w:p>
    <w:p w:rsidR="002E2695" w:rsidRPr="004349CD"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4349CD">
        <w:rPr>
          <w:rFonts w:ascii="Arial Narrow" w:hAnsi="Arial Narrow" w:cs="Arial Narrow"/>
          <w:sz w:val="22"/>
          <w:szCs w:val="22"/>
        </w:rPr>
        <w:t>zaistniałych do dnia złożenia oświadczenia o odstąpieniu od umowy.</w:t>
      </w:r>
    </w:p>
    <w:p w:rsidR="00FF7D38" w:rsidRPr="004349CD" w:rsidRDefault="00FF7D38"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10</w:t>
      </w:r>
    </w:p>
    <w:p w:rsidR="00AA2909" w:rsidRPr="004349CD" w:rsidRDefault="00334E35" w:rsidP="00E8108F">
      <w:pPr>
        <w:numPr>
          <w:ilvl w:val="0"/>
          <w:numId w:val="2"/>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Umowa zostaje zawarta na okres </w:t>
      </w:r>
      <w:r w:rsidR="004422F7">
        <w:rPr>
          <w:rFonts w:ascii="Arial Narrow" w:hAnsi="Arial Narrow" w:cs="Arial Narrow"/>
          <w:sz w:val="22"/>
          <w:szCs w:val="22"/>
        </w:rPr>
        <w:t>36</w:t>
      </w:r>
      <w:r w:rsidRPr="004349CD">
        <w:rPr>
          <w:rFonts w:ascii="Arial Narrow" w:hAnsi="Arial Narrow" w:cs="Arial Narrow"/>
          <w:sz w:val="22"/>
          <w:szCs w:val="22"/>
        </w:rPr>
        <w:t xml:space="preserve"> miesięcy od dnia jej zawarcia. </w:t>
      </w:r>
    </w:p>
    <w:p w:rsidR="00600933" w:rsidRPr="004349CD" w:rsidRDefault="00600933" w:rsidP="00E8108F">
      <w:pPr>
        <w:numPr>
          <w:ilvl w:val="0"/>
          <w:numId w:val="2"/>
        </w:numPr>
        <w:tabs>
          <w:tab w:val="left" w:pos="360"/>
        </w:tabs>
        <w:spacing w:line="276" w:lineRule="auto"/>
        <w:rPr>
          <w:rFonts w:ascii="Arial Narrow" w:hAnsi="Arial Narrow" w:cs="Arial Narrow"/>
          <w:b/>
          <w:sz w:val="22"/>
          <w:szCs w:val="22"/>
        </w:rPr>
      </w:pPr>
      <w:r w:rsidRPr="004349CD">
        <w:rPr>
          <w:rFonts w:ascii="Arial Narrow" w:hAnsi="Arial Narrow" w:cs="Arial Narrow"/>
          <w:b/>
          <w:sz w:val="22"/>
          <w:szCs w:val="22"/>
        </w:rPr>
        <w:t xml:space="preserve">Zamawiającemu </w:t>
      </w:r>
      <w:r w:rsidRPr="004349CD">
        <w:rPr>
          <w:rFonts w:ascii="Arial Narrow" w:hAnsi="Arial Narrow" w:cs="Arial Narrow"/>
          <w:sz w:val="22"/>
          <w:szCs w:val="22"/>
        </w:rPr>
        <w:t>przysługuje prawo odstąpienia od umowy, jeżeli</w:t>
      </w:r>
      <w:r w:rsidRPr="004349CD">
        <w:rPr>
          <w:rFonts w:ascii="Arial Narrow" w:hAnsi="Arial Narrow" w:cs="Arial Narrow"/>
          <w:b/>
          <w:sz w:val="22"/>
          <w:szCs w:val="22"/>
        </w:rPr>
        <w:t>:</w:t>
      </w:r>
    </w:p>
    <w:p w:rsidR="00600933" w:rsidRPr="004349CD" w:rsidRDefault="00600933" w:rsidP="00E8108F">
      <w:pPr>
        <w:numPr>
          <w:ilvl w:val="0"/>
          <w:numId w:val="11"/>
        </w:numPr>
        <w:tabs>
          <w:tab w:val="left" w:pos="360"/>
        </w:tabs>
        <w:spacing w:line="276" w:lineRule="auto"/>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swoje prawa i obowiązki przeniósł na osobę trzecią, nie uzyskawszy na to pisemnej </w:t>
      </w:r>
      <w:r w:rsidR="003879EA" w:rsidRPr="004349CD">
        <w:rPr>
          <w:rFonts w:ascii="Arial Narrow" w:hAnsi="Arial Narrow" w:cs="Arial Narrow"/>
          <w:sz w:val="22"/>
          <w:szCs w:val="22"/>
        </w:rPr>
        <w:t>zgody Zamawiającego</w:t>
      </w:r>
      <w:r w:rsidRPr="004349CD">
        <w:rPr>
          <w:rFonts w:ascii="Arial Narrow" w:hAnsi="Arial Narrow" w:cs="Arial Narrow"/>
          <w:sz w:val="22"/>
          <w:szCs w:val="22"/>
        </w:rPr>
        <w:t xml:space="preserve">, </w:t>
      </w:r>
    </w:p>
    <w:p w:rsidR="00600933" w:rsidRPr="004349CD"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narusza inne istotne postanowienia umowy, w tym w szczególności: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świadczone przez </w:t>
      </w:r>
      <w:r w:rsidRPr="004349CD">
        <w:rPr>
          <w:rFonts w:ascii="Arial Narrow" w:hAnsi="Arial Narrow" w:cs="Arial Narrow"/>
          <w:b/>
          <w:sz w:val="22"/>
          <w:szCs w:val="22"/>
        </w:rPr>
        <w:t>Wykonawcę</w:t>
      </w:r>
      <w:r w:rsidRPr="004349CD">
        <w:rPr>
          <w:rFonts w:ascii="Arial Narrow" w:hAnsi="Arial Narrow" w:cs="Arial Narrow"/>
          <w:sz w:val="22"/>
          <w:szCs w:val="22"/>
        </w:rPr>
        <w:t xml:space="preserve"> usługi są nieodpowiedniej jakości,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świadczone przez Wykonawcę usługi są wykonywane przez osoby nieposiadające stosownych uprawnień.</w:t>
      </w:r>
    </w:p>
    <w:p w:rsidR="00962611" w:rsidRPr="004349CD"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Wykonawca nie będzie zatrudniał żadnego pracownika posiadającego uprawnienia do wykonywania czynności serwisowych objętych zadaniem</w:t>
      </w:r>
      <w:r w:rsidR="00090E0D" w:rsidRPr="004349CD">
        <w:rPr>
          <w:rFonts w:ascii="Arial Narrow" w:hAnsi="Arial Narrow" w:cs="Arial Narrow"/>
          <w:sz w:val="22"/>
          <w:szCs w:val="22"/>
        </w:rPr>
        <w:t>, o czym</w:t>
      </w:r>
      <w:r w:rsidRPr="004349CD">
        <w:rPr>
          <w:rFonts w:ascii="Arial Narrow" w:hAnsi="Arial Narrow" w:cs="Arial Narrow"/>
          <w:sz w:val="22"/>
          <w:szCs w:val="22"/>
        </w:rPr>
        <w:t xml:space="preserve"> Wykonawca obowiązany jest niezwłocznie poinformować</w:t>
      </w:r>
      <w:r w:rsidR="0026411D">
        <w:rPr>
          <w:rFonts w:ascii="Arial Narrow" w:hAnsi="Arial Narrow" w:cs="Arial Narrow"/>
          <w:sz w:val="22"/>
          <w:szCs w:val="22"/>
        </w:rPr>
        <w:t xml:space="preserve"> </w:t>
      </w:r>
      <w:r w:rsidRPr="004349CD">
        <w:rPr>
          <w:rFonts w:ascii="Arial Narrow" w:hAnsi="Arial Narrow" w:cs="Arial Narrow"/>
          <w:sz w:val="22"/>
          <w:szCs w:val="22"/>
        </w:rPr>
        <w:t>Zamawiającego.</w:t>
      </w:r>
    </w:p>
    <w:p w:rsidR="00334E35" w:rsidRPr="004349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4349CD">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4349CD"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11</w:t>
      </w:r>
    </w:p>
    <w:p w:rsidR="003B12AB" w:rsidRPr="004349CD" w:rsidRDefault="003B12AB" w:rsidP="00E8108F">
      <w:p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Do rozstrzygania sporów wynikłych z niniejszej umowy właściwy jest sąd ze względu na siedzibę </w:t>
      </w:r>
      <w:r w:rsidRPr="004349CD">
        <w:rPr>
          <w:rFonts w:ascii="Arial Narrow" w:hAnsi="Arial Narrow" w:cs="Arial Narrow"/>
          <w:b/>
          <w:sz w:val="22"/>
          <w:szCs w:val="22"/>
        </w:rPr>
        <w:t>Zamawiającego.</w:t>
      </w:r>
    </w:p>
    <w:p w:rsidR="003B12AB" w:rsidRPr="004349CD" w:rsidRDefault="003B12AB"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12</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Wszelkie zmiany mogą być dokonywane jedynie za zgodą obu stron, wyrażoną na piśmie w fo</w:t>
      </w:r>
      <w:r w:rsidR="00D07ECC" w:rsidRPr="004349CD">
        <w:rPr>
          <w:rFonts w:ascii="Arial Narrow" w:hAnsi="Arial Narrow" w:cs="Arial Narrow"/>
          <w:sz w:val="22"/>
          <w:szCs w:val="22"/>
        </w:rPr>
        <w:t>rmie aneksu do niniejszej umowy pod rygorem nieważności.</w:t>
      </w:r>
    </w:p>
    <w:p w:rsidR="00ED4685" w:rsidRPr="004349CD" w:rsidRDefault="00ED4685"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Zmiany umowy są dopuszczalne bez ograniczeń w zakresie dozwolonym przez art. </w:t>
      </w:r>
      <w:r w:rsidR="00962611" w:rsidRPr="004349CD">
        <w:rPr>
          <w:rFonts w:ascii="Arial Narrow" w:hAnsi="Arial Narrow" w:cs="Arial Narrow"/>
          <w:sz w:val="22"/>
          <w:szCs w:val="22"/>
        </w:rPr>
        <w:t>455</w:t>
      </w:r>
      <w:r w:rsidR="00492016" w:rsidRPr="004349CD">
        <w:rPr>
          <w:rFonts w:ascii="Arial Narrow" w:hAnsi="Arial Narrow" w:cs="Arial Narrow"/>
          <w:sz w:val="22"/>
          <w:szCs w:val="22"/>
        </w:rPr>
        <w:t xml:space="preserve"> ust. 1 pkt 2-4 i ust. 2</w:t>
      </w:r>
      <w:r w:rsidRPr="004349CD">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4349CD" w:rsidRDefault="00ED4685" w:rsidP="00E8108F">
      <w:pPr>
        <w:pStyle w:val="Akapitzlist"/>
        <w:numPr>
          <w:ilvl w:val="0"/>
          <w:numId w:val="20"/>
        </w:numPr>
        <w:spacing w:line="276" w:lineRule="auto"/>
        <w:jc w:val="both"/>
        <w:rPr>
          <w:rFonts w:ascii="Arial Narrow" w:hAnsi="Arial Narrow" w:cs="Arial Narrow"/>
          <w:sz w:val="22"/>
          <w:szCs w:val="22"/>
        </w:rPr>
      </w:pPr>
      <w:r w:rsidRPr="004349CD">
        <w:rPr>
          <w:rFonts w:ascii="Arial Narrow" w:hAnsi="Arial Narrow" w:cs="Arial Narrow"/>
          <w:sz w:val="22"/>
          <w:szCs w:val="22"/>
        </w:rPr>
        <w:t>Zamawiając</w:t>
      </w:r>
      <w:r w:rsidR="00FF04D7" w:rsidRPr="004349CD">
        <w:rPr>
          <w:rFonts w:ascii="Arial Narrow" w:hAnsi="Arial Narrow" w:cs="Arial Narrow"/>
          <w:sz w:val="22"/>
          <w:szCs w:val="22"/>
        </w:rPr>
        <w:t>y dokona</w:t>
      </w:r>
      <w:r w:rsidRPr="004349CD">
        <w:rPr>
          <w:rFonts w:ascii="Arial Narrow" w:hAnsi="Arial Narrow" w:cs="Arial Narrow"/>
          <w:sz w:val="22"/>
          <w:szCs w:val="22"/>
        </w:rPr>
        <w:t xml:space="preserve"> wybrakowania sprzętu objętego usługą</w:t>
      </w:r>
      <w:r w:rsidR="00FF04D7" w:rsidRPr="004349CD">
        <w:rPr>
          <w:rFonts w:ascii="Arial Narrow" w:hAnsi="Arial Narrow" w:cs="Arial Narrow"/>
          <w:sz w:val="22"/>
          <w:szCs w:val="22"/>
        </w:rPr>
        <w:t xml:space="preserve"> przy jednoczesnym uwzględnieniu zapisów §</w:t>
      </w:r>
      <w:r w:rsidR="007B6EE7" w:rsidRPr="004349CD">
        <w:rPr>
          <w:rFonts w:ascii="Arial Narrow" w:hAnsi="Arial Narrow" w:cs="Arial Narrow"/>
          <w:sz w:val="22"/>
          <w:szCs w:val="22"/>
        </w:rPr>
        <w:t>1</w:t>
      </w:r>
      <w:r w:rsidR="00FF04D7" w:rsidRPr="004349CD">
        <w:rPr>
          <w:rFonts w:ascii="Arial Narrow" w:hAnsi="Arial Narrow" w:cs="Arial Narrow"/>
          <w:sz w:val="22"/>
          <w:szCs w:val="22"/>
        </w:rPr>
        <w:t xml:space="preserve"> ust. </w:t>
      </w:r>
      <w:r w:rsidR="00A23239" w:rsidRPr="004349CD">
        <w:rPr>
          <w:rFonts w:ascii="Arial Narrow" w:hAnsi="Arial Narrow" w:cs="Arial Narrow"/>
          <w:sz w:val="22"/>
          <w:szCs w:val="22"/>
        </w:rPr>
        <w:t>1</w:t>
      </w:r>
      <w:r w:rsidR="007B6EE7" w:rsidRPr="004349CD">
        <w:rPr>
          <w:rFonts w:ascii="Arial Narrow" w:hAnsi="Arial Narrow" w:cs="Arial Narrow"/>
          <w:sz w:val="22"/>
          <w:szCs w:val="22"/>
        </w:rPr>
        <w:t>7</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Umowa jest nieważna w części wykraczającej poza określenie przedmiotu zamówienia z</w:t>
      </w:r>
      <w:r w:rsidR="00492016" w:rsidRPr="004349CD">
        <w:rPr>
          <w:rFonts w:ascii="Arial Narrow" w:hAnsi="Arial Narrow" w:cs="Arial Narrow"/>
          <w:sz w:val="22"/>
          <w:szCs w:val="22"/>
        </w:rPr>
        <w:t xml:space="preserve">awarte w specyfikacji </w:t>
      </w:r>
      <w:r w:rsidRPr="004349CD">
        <w:rPr>
          <w:rFonts w:ascii="Arial Narrow" w:hAnsi="Arial Narrow" w:cs="Arial Narrow"/>
          <w:sz w:val="22"/>
          <w:szCs w:val="22"/>
        </w:rPr>
        <w:t>warunków zamówienia.</w:t>
      </w:r>
    </w:p>
    <w:p w:rsidR="00962611" w:rsidRPr="004349CD" w:rsidRDefault="00962611" w:rsidP="00962611">
      <w:pPr>
        <w:spacing w:line="276" w:lineRule="auto"/>
        <w:ind w:left="360"/>
        <w:jc w:val="both"/>
        <w:rPr>
          <w:rFonts w:ascii="Arial Narrow" w:hAnsi="Arial Narrow" w:cs="Arial Narrow"/>
          <w:sz w:val="22"/>
          <w:szCs w:val="22"/>
        </w:rPr>
      </w:pP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r w:rsidR="00E96B0A" w:rsidRPr="004349CD">
        <w:rPr>
          <w:rFonts w:ascii="Arial Narrow" w:hAnsi="Arial Narrow" w:cs="Arial Narrow"/>
          <w:sz w:val="22"/>
          <w:szCs w:val="22"/>
        </w:rPr>
        <w:t>3</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Zamawiający określa następujące zasady zmian umowy w zakresie wynagrodzenia należnego Wykonawcy, </w:t>
      </w:r>
      <w:r w:rsidRPr="004349CD">
        <w:rPr>
          <w:rFonts w:ascii="Arial Narrow" w:hAnsi="Arial Narrow"/>
          <w:sz w:val="22"/>
          <w:szCs w:val="22"/>
        </w:rPr>
        <w:br/>
        <w:t xml:space="preserve">w przypadku zmiany: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1)   stawki podatku od towarów i usług: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lastRenderedPageBreak/>
        <w:t xml:space="preserve">2)  wysokości minimalnego wynagrodzenia za pracę albo wysokości minimalnej stawki godzinowej, ustalonych na podstawie przepisów ustawy z dnia 10 października 2002 r. o minimalnym wynagrodzeniu za pracę: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3)  zasad podlegania ubezpieczeniom społecznym lub ubezpieczeniu zdrowotnemu lub wysokości stawki składki na ubezpieczenia społeczne lub zdrowotne:</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w:t>
      </w:r>
      <w:r w:rsidR="0026411D">
        <w:rPr>
          <w:rFonts w:ascii="Arial Narrow" w:hAnsi="Arial Narrow"/>
          <w:sz w:val="22"/>
          <w:szCs w:val="22"/>
        </w:rPr>
        <w:t xml:space="preserve"> </w:t>
      </w:r>
      <w:r w:rsidRPr="004349CD">
        <w:rPr>
          <w:rFonts w:ascii="Arial Narrow" w:hAnsi="Arial Narrow"/>
          <w:sz w:val="22"/>
          <w:szCs w:val="22"/>
        </w:rPr>
        <w:t>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a) udowodni, że zmiana w/w przepisów będzie miała wpływ na koszty wykonania zamówienia przez Wykonawcę,</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4349CD">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W przypadku wejścia w życie zmian, o których mowa w ust. 1, także Zamawiający może zwrócić się do Wykonawcy </w:t>
      </w:r>
      <w:r w:rsidRPr="004349CD">
        <w:rPr>
          <w:rFonts w:ascii="Arial Narrow" w:hAnsi="Arial Narrow"/>
          <w:sz w:val="22"/>
          <w:szCs w:val="22"/>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4349CD" w:rsidRDefault="000E3FB1" w:rsidP="00E8108F">
      <w:pPr>
        <w:spacing w:line="276" w:lineRule="auto"/>
        <w:jc w:val="center"/>
        <w:rPr>
          <w:rFonts w:ascii="Arial Narrow" w:hAnsi="Arial Narrow"/>
          <w:sz w:val="22"/>
          <w:szCs w:val="22"/>
        </w:rPr>
      </w:pPr>
    </w:p>
    <w:p w:rsidR="006133B0" w:rsidRPr="004349CD" w:rsidRDefault="00E96B0A" w:rsidP="00E8108F">
      <w:pPr>
        <w:spacing w:line="276" w:lineRule="auto"/>
        <w:jc w:val="center"/>
        <w:rPr>
          <w:rFonts w:ascii="Arial Narrow" w:hAnsi="Arial Narrow"/>
          <w:sz w:val="22"/>
          <w:szCs w:val="22"/>
        </w:rPr>
      </w:pPr>
      <w:r w:rsidRPr="004349CD">
        <w:rPr>
          <w:rFonts w:ascii="Arial Narrow" w:hAnsi="Arial Narrow"/>
          <w:sz w:val="22"/>
          <w:szCs w:val="22"/>
        </w:rPr>
        <w:t>§ 14</w:t>
      </w:r>
    </w:p>
    <w:p w:rsidR="001F3F46" w:rsidRPr="004349CD"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4349CD">
        <w:rPr>
          <w:rFonts w:ascii="Arial Narrow" w:hAnsi="Arial Narrow"/>
          <w:sz w:val="22"/>
          <w:szCs w:val="20"/>
        </w:rPr>
        <w:t>0</w:t>
      </w:r>
      <w:r w:rsidRPr="004349CD">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4349CD">
        <w:rPr>
          <w:rFonts w:ascii="Arial Narrow" w:hAnsi="Arial Narrow"/>
          <w:b/>
          <w:sz w:val="22"/>
          <w:szCs w:val="20"/>
        </w:rPr>
        <w:t xml:space="preserve"> 10</w:t>
      </w:r>
      <w:r w:rsidRPr="004349CD">
        <w:rPr>
          <w:rFonts w:ascii="Arial Narrow" w:hAnsi="Arial Narrow"/>
          <w:b/>
          <w:sz w:val="22"/>
          <w:szCs w:val="20"/>
        </w:rPr>
        <w:t>%.</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lastRenderedPageBreak/>
        <w:t xml:space="preserve">W celu zmiany wynagrodzenia, o którym mowa w ust. 1, Wykonawca winien zwrócić się do Zamawiającego </w:t>
      </w:r>
      <w:r w:rsidR="00B8369C" w:rsidRPr="004349CD">
        <w:rPr>
          <w:rFonts w:ascii="Arial Narrow" w:hAnsi="Arial Narrow"/>
          <w:sz w:val="22"/>
          <w:szCs w:val="20"/>
        </w:rPr>
        <w:br/>
      </w:r>
      <w:r w:rsidRPr="004349CD">
        <w:rPr>
          <w:rFonts w:ascii="Arial Narrow" w:hAnsi="Arial Narrow"/>
          <w:sz w:val="22"/>
          <w:szCs w:val="20"/>
        </w:rPr>
        <w:t>z pisemnym wnioskiem o zmianę wynagrodzenia. Do wniosku należy dołączyć:</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 xml:space="preserve">szczegółowy opis i wyliczenie wpływu zmian na cenę jednostkową, o której mowa w formularzu cenowym stanowiącym załącznik </w:t>
      </w:r>
      <w:r w:rsidR="00FC0F61" w:rsidRPr="004349CD">
        <w:rPr>
          <w:rFonts w:ascii="Arial Narrow" w:hAnsi="Arial Narrow"/>
          <w:sz w:val="22"/>
          <w:szCs w:val="20"/>
        </w:rPr>
        <w:t xml:space="preserve">nr 1 </w:t>
      </w:r>
      <w:r w:rsidRPr="004349CD">
        <w:rPr>
          <w:rFonts w:ascii="Arial Narrow" w:hAnsi="Arial Narrow"/>
          <w:sz w:val="22"/>
          <w:szCs w:val="20"/>
        </w:rPr>
        <w:t>do umowy, wraz ze wskazaniem terminu ich zaistnienia;</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 xml:space="preserve"> przedmiotem umowy są dostawy,</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okres obowiązywania umowy przekracza 6 miesięcy.</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4349CD">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4349CD">
        <w:rPr>
          <w:rFonts w:ascii="Arial Narrow" w:hAnsi="Arial Narrow" w:cs="Calibri"/>
          <w:b/>
          <w:sz w:val="22"/>
          <w:szCs w:val="20"/>
        </w:rPr>
        <w:t>10</w:t>
      </w:r>
      <w:r w:rsidRPr="004349CD">
        <w:rPr>
          <w:rFonts w:ascii="Arial Narrow" w:hAnsi="Arial Narrow" w:cs="Calibri"/>
          <w:b/>
          <w:sz w:val="22"/>
          <w:szCs w:val="20"/>
        </w:rPr>
        <w:t>%</w:t>
      </w:r>
      <w:r w:rsidRPr="004349CD">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4349CD" w:rsidRDefault="003879EA" w:rsidP="00E8108F">
      <w:pPr>
        <w:spacing w:line="276" w:lineRule="auto"/>
        <w:jc w:val="center"/>
        <w:rPr>
          <w:rFonts w:ascii="Arial Narrow" w:hAnsi="Arial Narrow"/>
          <w:sz w:val="22"/>
          <w:szCs w:val="22"/>
        </w:rPr>
      </w:pPr>
    </w:p>
    <w:p w:rsidR="003879EA" w:rsidRPr="004349CD" w:rsidRDefault="00E96B0A" w:rsidP="003879EA">
      <w:pPr>
        <w:spacing w:line="276" w:lineRule="auto"/>
        <w:jc w:val="center"/>
        <w:rPr>
          <w:rFonts w:ascii="Arial Narrow" w:hAnsi="Arial Narrow"/>
          <w:sz w:val="22"/>
          <w:szCs w:val="22"/>
        </w:rPr>
      </w:pPr>
      <w:r w:rsidRPr="004349CD">
        <w:rPr>
          <w:rFonts w:ascii="Arial Narrow" w:hAnsi="Arial Narrow"/>
          <w:sz w:val="22"/>
          <w:szCs w:val="22"/>
        </w:rPr>
        <w:t>§ 15</w:t>
      </w:r>
    </w:p>
    <w:p w:rsidR="003B12AB" w:rsidRPr="004349CD" w:rsidRDefault="003B12AB" w:rsidP="00E8108F">
      <w:pPr>
        <w:pStyle w:val="Tekstpodstawowywcity"/>
        <w:spacing w:line="276" w:lineRule="auto"/>
        <w:jc w:val="both"/>
        <w:rPr>
          <w:sz w:val="22"/>
          <w:szCs w:val="22"/>
        </w:rPr>
      </w:pPr>
      <w:r w:rsidRPr="004349CD">
        <w:rPr>
          <w:sz w:val="22"/>
          <w:szCs w:val="22"/>
        </w:rPr>
        <w:t>W sprawach nieuregulowanych niniejszą umową zastosowanie mają przepisy</w:t>
      </w:r>
      <w:r w:rsidR="00E50A0A" w:rsidRPr="004349CD">
        <w:rPr>
          <w:sz w:val="22"/>
          <w:szCs w:val="22"/>
        </w:rPr>
        <w:t xml:space="preserve"> prawa polskiego w tym</w:t>
      </w:r>
      <w:r w:rsidRPr="004349CD">
        <w:rPr>
          <w:sz w:val="22"/>
          <w:szCs w:val="22"/>
        </w:rPr>
        <w:t xml:space="preserve"> Ustawy </w:t>
      </w:r>
      <w:r w:rsidR="003E6011" w:rsidRPr="004349CD">
        <w:rPr>
          <w:sz w:val="22"/>
          <w:szCs w:val="22"/>
        </w:rPr>
        <w:t>prawo</w:t>
      </w:r>
      <w:r w:rsidRPr="004349CD">
        <w:rPr>
          <w:sz w:val="22"/>
          <w:szCs w:val="22"/>
        </w:rPr>
        <w:t xml:space="preserve"> zamówie</w:t>
      </w:r>
      <w:r w:rsidR="00E50A0A" w:rsidRPr="004349CD">
        <w:rPr>
          <w:sz w:val="22"/>
          <w:szCs w:val="22"/>
        </w:rPr>
        <w:t xml:space="preserve">ń </w:t>
      </w:r>
      <w:r w:rsidRPr="004349CD">
        <w:rPr>
          <w:sz w:val="22"/>
          <w:szCs w:val="22"/>
        </w:rPr>
        <w:t>publicznych  i Kodeksu cywilnego.</w:t>
      </w: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16</w:t>
      </w:r>
    </w:p>
    <w:p w:rsidR="003B12AB" w:rsidRPr="004349CD" w:rsidRDefault="003B12AB" w:rsidP="00E8108F">
      <w:pPr>
        <w:pStyle w:val="Tekstpodstawowy"/>
        <w:spacing w:line="276" w:lineRule="auto"/>
        <w:rPr>
          <w:rFonts w:ascii="Arial Narrow" w:hAnsi="Arial Narrow" w:cs="Arial Narrow"/>
          <w:sz w:val="22"/>
          <w:szCs w:val="22"/>
        </w:rPr>
      </w:pPr>
      <w:r w:rsidRPr="004349CD">
        <w:rPr>
          <w:rFonts w:ascii="Arial Narrow" w:hAnsi="Arial Narrow" w:cs="Arial Narrow"/>
          <w:sz w:val="22"/>
          <w:szCs w:val="22"/>
        </w:rPr>
        <w:t xml:space="preserve">Niniejszą umowę sporządzono w 2 jednobrzmiących egzemplarzach, po </w:t>
      </w:r>
      <w:r w:rsidR="002A76A4" w:rsidRPr="004349CD">
        <w:rPr>
          <w:rFonts w:ascii="Arial Narrow" w:hAnsi="Arial Narrow" w:cs="Arial Narrow"/>
          <w:sz w:val="22"/>
          <w:szCs w:val="22"/>
        </w:rPr>
        <w:t xml:space="preserve">jednym egzemplarzu dla Zamawiającego </w:t>
      </w:r>
      <w:r w:rsidR="00147937" w:rsidRPr="004349CD">
        <w:rPr>
          <w:rFonts w:ascii="Arial Narrow" w:hAnsi="Arial Narrow" w:cs="Arial Narrow"/>
          <w:sz w:val="22"/>
          <w:szCs w:val="22"/>
        </w:rPr>
        <w:br/>
      </w:r>
      <w:r w:rsidR="002A76A4" w:rsidRPr="004349CD">
        <w:rPr>
          <w:rFonts w:ascii="Arial Narrow" w:hAnsi="Arial Narrow" w:cs="Arial Narrow"/>
          <w:sz w:val="22"/>
          <w:szCs w:val="22"/>
        </w:rPr>
        <w:t>i Wykonawcy</w:t>
      </w:r>
      <w:r w:rsidRPr="004349CD">
        <w:rPr>
          <w:rFonts w:ascii="Arial Narrow" w:hAnsi="Arial Narrow" w:cs="Arial Narrow"/>
          <w:sz w:val="22"/>
          <w:szCs w:val="22"/>
        </w:rPr>
        <w:t>.</w:t>
      </w:r>
    </w:p>
    <w:p w:rsidR="00E13799" w:rsidRPr="004349CD" w:rsidRDefault="00E13799" w:rsidP="00E8108F">
      <w:pPr>
        <w:pStyle w:val="Tekstpodstawowy"/>
        <w:tabs>
          <w:tab w:val="left" w:pos="1386"/>
        </w:tabs>
        <w:spacing w:line="276" w:lineRule="auto"/>
        <w:jc w:val="left"/>
        <w:rPr>
          <w:rFonts w:ascii="Arial Narrow" w:hAnsi="Arial Narrow" w:cs="Arial Narrow"/>
          <w:b/>
          <w:sz w:val="22"/>
          <w:szCs w:val="22"/>
        </w:rPr>
      </w:pPr>
    </w:p>
    <w:p w:rsidR="003B12AB" w:rsidRPr="004349CD" w:rsidRDefault="00AA2909" w:rsidP="00E8108F">
      <w:pPr>
        <w:pStyle w:val="Tekstpodstawowy"/>
        <w:tabs>
          <w:tab w:val="left" w:pos="1386"/>
        </w:tabs>
        <w:spacing w:line="276" w:lineRule="auto"/>
        <w:jc w:val="left"/>
        <w:rPr>
          <w:rFonts w:ascii="Arial Narrow" w:hAnsi="Arial Narrow" w:cs="Arial Narrow"/>
          <w:b/>
          <w:sz w:val="22"/>
          <w:szCs w:val="22"/>
        </w:rPr>
      </w:pPr>
      <w:r w:rsidRPr="004349CD">
        <w:rPr>
          <w:rFonts w:ascii="Arial Narrow" w:hAnsi="Arial Narrow" w:cs="Arial Narrow"/>
          <w:b/>
          <w:sz w:val="22"/>
          <w:szCs w:val="22"/>
        </w:rPr>
        <w:tab/>
      </w:r>
    </w:p>
    <w:p w:rsidR="0026411D" w:rsidRDefault="0026411D" w:rsidP="009E7D2B">
      <w:pPr>
        <w:pStyle w:val="Tekstpodstawowy"/>
        <w:spacing w:line="276" w:lineRule="auto"/>
        <w:ind w:firstLine="708"/>
        <w:jc w:val="center"/>
        <w:rPr>
          <w:rFonts w:ascii="Arial Narrow" w:hAnsi="Arial Narrow" w:cs="Arial Narrow"/>
          <w:b/>
          <w:sz w:val="22"/>
          <w:szCs w:val="22"/>
        </w:rPr>
      </w:pPr>
    </w:p>
    <w:p w:rsidR="009E7D2B" w:rsidRPr="001458CB" w:rsidRDefault="009E7D2B" w:rsidP="009E7D2B">
      <w:pPr>
        <w:pStyle w:val="Tekstpodstawowy"/>
        <w:spacing w:line="276" w:lineRule="auto"/>
        <w:ind w:firstLine="708"/>
        <w:jc w:val="center"/>
        <w:rPr>
          <w:rFonts w:ascii="Arial Narrow" w:hAnsi="Arial Narrow" w:cs="Arial Narrow"/>
          <w:sz w:val="22"/>
          <w:szCs w:val="22"/>
        </w:rPr>
      </w:pPr>
      <w:r w:rsidRPr="001458CB">
        <w:rPr>
          <w:rFonts w:ascii="Arial Narrow" w:hAnsi="Arial Narrow" w:cs="Arial Narrow"/>
          <w:b/>
          <w:sz w:val="22"/>
          <w:szCs w:val="22"/>
        </w:rPr>
        <w:t>ZAMAWIAJĄCY:</w:t>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t>WYKONAWCA:</w:t>
      </w:r>
    </w:p>
    <w:p w:rsidR="009E7D2B" w:rsidRPr="001458CB" w:rsidRDefault="009E7D2B" w:rsidP="009E7D2B">
      <w:pPr>
        <w:pStyle w:val="Tekstpodstawowy"/>
        <w:spacing w:line="276" w:lineRule="auto"/>
        <w:rPr>
          <w:rFonts w:ascii="Arial Narrow" w:hAnsi="Arial Narrow" w:cs="Arial Narrow"/>
          <w:sz w:val="22"/>
          <w:szCs w:val="22"/>
        </w:rPr>
      </w:pPr>
    </w:p>
    <w:p w:rsidR="009E7D2B" w:rsidRPr="001458CB" w:rsidRDefault="009E7D2B" w:rsidP="009E7D2B">
      <w:pPr>
        <w:pStyle w:val="Tekstpodstawowy"/>
        <w:spacing w:line="276" w:lineRule="auto"/>
        <w:ind w:left="708" w:firstLine="708"/>
        <w:rPr>
          <w:rFonts w:ascii="Arial Narrow" w:hAnsi="Arial Narrow" w:cs="Arial Narrow"/>
          <w:sz w:val="22"/>
          <w:szCs w:val="22"/>
        </w:rPr>
      </w:pPr>
    </w:p>
    <w:p w:rsidR="009E7D2B" w:rsidRPr="001458CB" w:rsidRDefault="009E7D2B" w:rsidP="009E7D2B">
      <w:pPr>
        <w:pStyle w:val="Tekstpodstawowy"/>
        <w:spacing w:line="276" w:lineRule="auto"/>
        <w:ind w:left="708" w:firstLine="708"/>
        <w:rPr>
          <w:rFonts w:ascii="Arial Narrow" w:hAnsi="Arial Narrow" w:cs="Arial Narrow"/>
          <w:sz w:val="22"/>
          <w:szCs w:val="22"/>
        </w:rPr>
      </w:pPr>
      <w:r w:rsidRPr="001458CB">
        <w:rPr>
          <w:rFonts w:ascii="Arial Narrow" w:hAnsi="Arial Narrow" w:cs="Arial Narrow"/>
          <w:sz w:val="22"/>
          <w:szCs w:val="22"/>
        </w:rPr>
        <w:t xml:space="preserve">        ..........................................</w:t>
      </w:r>
      <w:r w:rsidRPr="001458CB">
        <w:rPr>
          <w:rFonts w:ascii="Arial Narrow" w:hAnsi="Arial Narrow" w:cs="Arial Narrow"/>
          <w:sz w:val="22"/>
          <w:szCs w:val="22"/>
        </w:rPr>
        <w:tab/>
      </w:r>
      <w:r w:rsidRPr="001458CB">
        <w:rPr>
          <w:rFonts w:ascii="Arial Narrow" w:hAnsi="Arial Narrow" w:cs="Arial Narrow"/>
          <w:sz w:val="22"/>
          <w:szCs w:val="22"/>
        </w:rPr>
        <w:tab/>
        <w:t xml:space="preserve">                                    ...........................................</w:t>
      </w: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26411D" w:rsidRDefault="0026411D" w:rsidP="0026411D">
      <w:pPr>
        <w:rPr>
          <w:rFonts w:ascii="Arial Narrow" w:hAnsi="Arial Narrow"/>
          <w:i/>
          <w:sz w:val="18"/>
          <w:szCs w:val="22"/>
        </w:rPr>
      </w:pPr>
    </w:p>
    <w:p w:rsidR="00EB6BC9" w:rsidRDefault="00EB6BC9" w:rsidP="0026411D">
      <w:pPr>
        <w:rPr>
          <w:rFonts w:ascii="Arial Narrow" w:hAnsi="Arial Narrow"/>
          <w:i/>
          <w:sz w:val="18"/>
          <w:szCs w:val="22"/>
        </w:rPr>
      </w:pPr>
    </w:p>
    <w:p w:rsidR="00EB6BC9" w:rsidRDefault="00EB6BC9" w:rsidP="0026411D">
      <w:pPr>
        <w:rPr>
          <w:rFonts w:ascii="Arial Narrow" w:hAnsi="Arial Narrow"/>
          <w:i/>
          <w:sz w:val="18"/>
          <w:szCs w:val="22"/>
        </w:rPr>
      </w:pPr>
    </w:p>
    <w:p w:rsidR="00EB6BC9" w:rsidRDefault="00EB6BC9" w:rsidP="0026411D">
      <w:pPr>
        <w:rPr>
          <w:rFonts w:ascii="Arial Narrow" w:hAnsi="Arial Narrow"/>
          <w:i/>
          <w:sz w:val="18"/>
          <w:szCs w:val="22"/>
        </w:rPr>
      </w:pPr>
    </w:p>
    <w:p w:rsidR="00EB6BC9" w:rsidRDefault="00EB6BC9" w:rsidP="0026411D">
      <w:pPr>
        <w:rPr>
          <w:rFonts w:ascii="Arial Narrow" w:hAnsi="Arial Narrow"/>
          <w:i/>
          <w:sz w:val="18"/>
          <w:szCs w:val="22"/>
        </w:rPr>
      </w:pPr>
    </w:p>
    <w:p w:rsidR="00EB6BC9" w:rsidRDefault="00EB6BC9" w:rsidP="0026411D">
      <w:pPr>
        <w:rPr>
          <w:rFonts w:ascii="Arial Narrow" w:hAnsi="Arial Narrow"/>
          <w:i/>
          <w:sz w:val="18"/>
          <w:szCs w:val="22"/>
        </w:rPr>
      </w:pPr>
    </w:p>
    <w:p w:rsidR="00EB6BC9" w:rsidRDefault="00EB6BC9" w:rsidP="0026411D">
      <w:pPr>
        <w:rPr>
          <w:rFonts w:ascii="Arial Narrow" w:hAnsi="Arial Narrow"/>
          <w:i/>
          <w:sz w:val="18"/>
          <w:szCs w:val="22"/>
        </w:rPr>
      </w:pPr>
    </w:p>
    <w:p w:rsidR="0026411D" w:rsidRPr="004349CD" w:rsidRDefault="0026411D" w:rsidP="0026411D">
      <w:pPr>
        <w:rPr>
          <w:rFonts w:ascii="Arial Narrow" w:hAnsi="Arial Narrow"/>
          <w:i/>
          <w:sz w:val="18"/>
          <w:szCs w:val="22"/>
        </w:rPr>
      </w:pPr>
      <w:r w:rsidRPr="004349CD">
        <w:rPr>
          <w:rFonts w:ascii="Arial Narrow" w:hAnsi="Arial Narrow"/>
          <w:i/>
          <w:sz w:val="18"/>
          <w:szCs w:val="22"/>
        </w:rPr>
        <w:t>Załączniki:</w:t>
      </w:r>
    </w:p>
    <w:p w:rsidR="0026411D" w:rsidRDefault="0026411D" w:rsidP="0026411D">
      <w:pPr>
        <w:rPr>
          <w:rFonts w:ascii="Arial Narrow" w:hAnsi="Arial Narrow"/>
          <w:i/>
          <w:sz w:val="18"/>
          <w:szCs w:val="22"/>
        </w:rPr>
      </w:pPr>
      <w:r w:rsidRPr="004349CD">
        <w:rPr>
          <w:rFonts w:ascii="Arial Narrow" w:hAnsi="Arial Narrow"/>
          <w:i/>
          <w:sz w:val="18"/>
          <w:szCs w:val="22"/>
        </w:rPr>
        <w:t>nr 1 – Szczegółowy zakres przedmiotu umowy (Formularz cenowy)</w:t>
      </w:r>
    </w:p>
    <w:p w:rsidR="0026411D" w:rsidRPr="004349CD" w:rsidRDefault="0026411D" w:rsidP="0026411D">
      <w:pPr>
        <w:rPr>
          <w:rFonts w:ascii="Arial Narrow" w:hAnsi="Arial Narrow"/>
          <w:i/>
          <w:sz w:val="18"/>
          <w:szCs w:val="22"/>
        </w:rPr>
      </w:pPr>
      <w:r>
        <w:rPr>
          <w:rFonts w:ascii="Arial Narrow" w:hAnsi="Arial Narrow"/>
          <w:i/>
          <w:sz w:val="18"/>
          <w:szCs w:val="22"/>
        </w:rPr>
        <w:t>nr 2</w:t>
      </w:r>
      <w:r w:rsidRPr="004349CD">
        <w:rPr>
          <w:rFonts w:ascii="Arial Narrow" w:hAnsi="Arial Narrow"/>
          <w:i/>
          <w:sz w:val="18"/>
          <w:szCs w:val="22"/>
        </w:rPr>
        <w:t xml:space="preserve"> – Zakres czynności serwisowych </w:t>
      </w:r>
    </w:p>
    <w:p w:rsidR="0026411D" w:rsidRPr="004349CD" w:rsidRDefault="0026411D" w:rsidP="0026411D">
      <w:pPr>
        <w:rPr>
          <w:rFonts w:ascii="Arial Narrow" w:hAnsi="Arial Narrow"/>
          <w:i/>
          <w:sz w:val="18"/>
          <w:szCs w:val="22"/>
        </w:rPr>
      </w:pPr>
      <w:r>
        <w:rPr>
          <w:rFonts w:ascii="Arial Narrow" w:hAnsi="Arial Narrow"/>
          <w:i/>
          <w:sz w:val="18"/>
          <w:szCs w:val="22"/>
        </w:rPr>
        <w:t>nr 3</w:t>
      </w:r>
      <w:r w:rsidRPr="004349CD">
        <w:rPr>
          <w:rFonts w:ascii="Arial Narrow" w:hAnsi="Arial Narrow"/>
          <w:i/>
          <w:sz w:val="18"/>
          <w:szCs w:val="22"/>
        </w:rPr>
        <w:t xml:space="preserve"> – Zasady środowiskowe i jakości</w:t>
      </w:r>
    </w:p>
    <w:p w:rsidR="0026411D" w:rsidRPr="004349CD" w:rsidRDefault="0026411D" w:rsidP="0026411D">
      <w:pPr>
        <w:rPr>
          <w:rFonts w:ascii="Arial Narrow" w:hAnsi="Arial Narrow"/>
          <w:i/>
          <w:sz w:val="18"/>
          <w:szCs w:val="22"/>
        </w:rPr>
      </w:pPr>
      <w:r>
        <w:rPr>
          <w:rFonts w:ascii="Arial Narrow" w:hAnsi="Arial Narrow"/>
          <w:i/>
          <w:sz w:val="18"/>
          <w:szCs w:val="22"/>
        </w:rPr>
        <w:t>nr 4</w:t>
      </w:r>
      <w:r w:rsidRPr="004349CD">
        <w:rPr>
          <w:rFonts w:ascii="Arial Narrow" w:hAnsi="Arial Narrow"/>
          <w:i/>
          <w:sz w:val="18"/>
          <w:szCs w:val="22"/>
        </w:rPr>
        <w:t xml:space="preserve"> - Oświadczenie</w:t>
      </w:r>
    </w:p>
    <w:p w:rsidR="003B12AB" w:rsidRPr="004349CD" w:rsidRDefault="003B12AB" w:rsidP="00E8108F">
      <w:pPr>
        <w:pStyle w:val="Tekstpodstawowy"/>
        <w:spacing w:line="276" w:lineRule="auto"/>
        <w:rPr>
          <w:rFonts w:ascii="Arial Narrow" w:hAnsi="Arial Narrow" w:cs="Arial Narrow"/>
          <w:sz w:val="22"/>
          <w:szCs w:val="22"/>
        </w:rPr>
      </w:pPr>
    </w:p>
    <w:sectPr w:rsidR="003B12AB" w:rsidRPr="004349CD"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7048" w:rsidRDefault="00387048" w:rsidP="00667665">
      <w:r>
        <w:separator/>
      </w:r>
    </w:p>
  </w:endnote>
  <w:endnote w:type="continuationSeparator" w:id="1">
    <w:p w:rsidR="00387048" w:rsidRDefault="00387048"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E64AF9">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EB6BC9">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7048" w:rsidRDefault="00387048" w:rsidP="00667665">
      <w:r>
        <w:separator/>
      </w:r>
    </w:p>
  </w:footnote>
  <w:footnote w:type="continuationSeparator" w:id="1">
    <w:p w:rsidR="00387048" w:rsidRDefault="00387048"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D151B06"/>
    <w:multiLevelType w:val="hybridMultilevel"/>
    <w:tmpl w:val="6BB43CDA"/>
    <w:lvl w:ilvl="0" w:tplc="E16A3636">
      <w:start w:val="1"/>
      <w:numFmt w:val="decimal"/>
      <w:lvlText w:val="%1."/>
      <w:lvlJc w:val="left"/>
      <w:pPr>
        <w:ind w:left="720" w:hanging="360"/>
      </w:pPr>
      <w:rPr>
        <w:b w:val="0"/>
        <w:i w:val="0"/>
        <w:sz w:val="24"/>
        <w:szCs w:val="24"/>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6">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4"/>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6"/>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51C"/>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80294"/>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6411D"/>
    <w:rsid w:val="00277B57"/>
    <w:rsid w:val="00294279"/>
    <w:rsid w:val="002A5CEF"/>
    <w:rsid w:val="002A6AF6"/>
    <w:rsid w:val="002A76A4"/>
    <w:rsid w:val="002A78F4"/>
    <w:rsid w:val="002B1954"/>
    <w:rsid w:val="002B3AA0"/>
    <w:rsid w:val="002B3F47"/>
    <w:rsid w:val="002C4D50"/>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65D"/>
    <w:rsid w:val="00370FA7"/>
    <w:rsid w:val="003717B5"/>
    <w:rsid w:val="00372A4D"/>
    <w:rsid w:val="003750BF"/>
    <w:rsid w:val="00375702"/>
    <w:rsid w:val="003759A3"/>
    <w:rsid w:val="003817DE"/>
    <w:rsid w:val="0038222D"/>
    <w:rsid w:val="00386FE4"/>
    <w:rsid w:val="00387048"/>
    <w:rsid w:val="003879EA"/>
    <w:rsid w:val="00390437"/>
    <w:rsid w:val="003919A3"/>
    <w:rsid w:val="003A0723"/>
    <w:rsid w:val="003A6BD0"/>
    <w:rsid w:val="003B12AB"/>
    <w:rsid w:val="003B397A"/>
    <w:rsid w:val="003B61DC"/>
    <w:rsid w:val="003C0534"/>
    <w:rsid w:val="003E05AC"/>
    <w:rsid w:val="003E6011"/>
    <w:rsid w:val="003F1147"/>
    <w:rsid w:val="003F26B4"/>
    <w:rsid w:val="003F74E0"/>
    <w:rsid w:val="00420714"/>
    <w:rsid w:val="00433663"/>
    <w:rsid w:val="004339A9"/>
    <w:rsid w:val="004349CD"/>
    <w:rsid w:val="004422F7"/>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0103A"/>
    <w:rsid w:val="00506FA6"/>
    <w:rsid w:val="005113E3"/>
    <w:rsid w:val="005215C9"/>
    <w:rsid w:val="00532D30"/>
    <w:rsid w:val="0053392E"/>
    <w:rsid w:val="005363C8"/>
    <w:rsid w:val="005512CD"/>
    <w:rsid w:val="00551A23"/>
    <w:rsid w:val="00557335"/>
    <w:rsid w:val="00560142"/>
    <w:rsid w:val="005668DA"/>
    <w:rsid w:val="0057144C"/>
    <w:rsid w:val="00575592"/>
    <w:rsid w:val="00575E79"/>
    <w:rsid w:val="005768CD"/>
    <w:rsid w:val="00590D7F"/>
    <w:rsid w:val="005931AC"/>
    <w:rsid w:val="00595B8A"/>
    <w:rsid w:val="005B4046"/>
    <w:rsid w:val="005C2529"/>
    <w:rsid w:val="005C4C31"/>
    <w:rsid w:val="005E5F59"/>
    <w:rsid w:val="005F788A"/>
    <w:rsid w:val="00600933"/>
    <w:rsid w:val="00603E15"/>
    <w:rsid w:val="00606B86"/>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2204"/>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3B45"/>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9E7D2B"/>
    <w:rsid w:val="00A11875"/>
    <w:rsid w:val="00A15E91"/>
    <w:rsid w:val="00A20815"/>
    <w:rsid w:val="00A23239"/>
    <w:rsid w:val="00A371F1"/>
    <w:rsid w:val="00A44F5F"/>
    <w:rsid w:val="00A47A84"/>
    <w:rsid w:val="00A51889"/>
    <w:rsid w:val="00A51E2F"/>
    <w:rsid w:val="00A561CA"/>
    <w:rsid w:val="00A6771E"/>
    <w:rsid w:val="00A73B29"/>
    <w:rsid w:val="00A84766"/>
    <w:rsid w:val="00A87531"/>
    <w:rsid w:val="00AA2909"/>
    <w:rsid w:val="00AA6DDC"/>
    <w:rsid w:val="00AB25E8"/>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333AA"/>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60B"/>
    <w:rsid w:val="00D5571B"/>
    <w:rsid w:val="00D637BF"/>
    <w:rsid w:val="00D65DE2"/>
    <w:rsid w:val="00D67004"/>
    <w:rsid w:val="00D7630A"/>
    <w:rsid w:val="00D80CBB"/>
    <w:rsid w:val="00D82F61"/>
    <w:rsid w:val="00D87077"/>
    <w:rsid w:val="00D9373E"/>
    <w:rsid w:val="00D93BAF"/>
    <w:rsid w:val="00D945B2"/>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26D54"/>
    <w:rsid w:val="00E43C22"/>
    <w:rsid w:val="00E45F69"/>
    <w:rsid w:val="00E476BB"/>
    <w:rsid w:val="00E5081F"/>
    <w:rsid w:val="00E50956"/>
    <w:rsid w:val="00E50A0A"/>
    <w:rsid w:val="00E57047"/>
    <w:rsid w:val="00E6450B"/>
    <w:rsid w:val="00E64617"/>
    <w:rsid w:val="00E64AF9"/>
    <w:rsid w:val="00E674A7"/>
    <w:rsid w:val="00E6776B"/>
    <w:rsid w:val="00E7666D"/>
    <w:rsid w:val="00E8108F"/>
    <w:rsid w:val="00E908D7"/>
    <w:rsid w:val="00E93E7B"/>
    <w:rsid w:val="00E96B0A"/>
    <w:rsid w:val="00EA094F"/>
    <w:rsid w:val="00EA5040"/>
    <w:rsid w:val="00EB6BC9"/>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86FFB"/>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paragraph" w:styleId="Nagwek5">
    <w:name w:val="heading 5"/>
    <w:basedOn w:val="Normalny"/>
    <w:next w:val="Normalny"/>
    <w:link w:val="Nagwek5Znak"/>
    <w:uiPriority w:val="9"/>
    <w:semiHidden/>
    <w:unhideWhenUsed/>
    <w:qFormat/>
    <w:rsid w:val="00EB6BC9"/>
    <w:pPr>
      <w:keepNext/>
      <w:keepLines/>
      <w:spacing w:before="20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Bezodstpw">
    <w:name w:val="No Spacing"/>
    <w:uiPriority w:val="1"/>
    <w:qFormat/>
    <w:rsid w:val="00F86FFB"/>
    <w:pPr>
      <w:suppressAutoHyphens/>
    </w:pPr>
    <w:rPr>
      <w:sz w:val="24"/>
      <w:szCs w:val="24"/>
      <w:lang w:eastAsia="ar-SA"/>
    </w:rPr>
  </w:style>
  <w:style w:type="character" w:styleId="Odwoaniedokomentarza">
    <w:name w:val="annotation reference"/>
    <w:basedOn w:val="Domylnaczcionkaakapitu"/>
    <w:uiPriority w:val="99"/>
    <w:semiHidden/>
    <w:unhideWhenUsed/>
    <w:rsid w:val="00180294"/>
    <w:rPr>
      <w:sz w:val="16"/>
      <w:szCs w:val="16"/>
    </w:rPr>
  </w:style>
  <w:style w:type="paragraph" w:styleId="Tekstkomentarza">
    <w:name w:val="annotation text"/>
    <w:basedOn w:val="Normalny"/>
    <w:link w:val="TekstkomentarzaZnak"/>
    <w:uiPriority w:val="99"/>
    <w:semiHidden/>
    <w:unhideWhenUsed/>
    <w:rsid w:val="00180294"/>
    <w:rPr>
      <w:sz w:val="20"/>
      <w:szCs w:val="20"/>
    </w:rPr>
  </w:style>
  <w:style w:type="character" w:customStyle="1" w:styleId="TekstkomentarzaZnak">
    <w:name w:val="Tekst komentarza Znak"/>
    <w:basedOn w:val="Domylnaczcionkaakapitu"/>
    <w:link w:val="Tekstkomentarza"/>
    <w:uiPriority w:val="99"/>
    <w:semiHidden/>
    <w:rsid w:val="00180294"/>
    <w:rPr>
      <w:lang w:eastAsia="ar-SA"/>
    </w:rPr>
  </w:style>
  <w:style w:type="paragraph" w:styleId="Tematkomentarza">
    <w:name w:val="annotation subject"/>
    <w:basedOn w:val="Tekstkomentarza"/>
    <w:next w:val="Tekstkomentarza"/>
    <w:link w:val="TematkomentarzaZnak"/>
    <w:uiPriority w:val="99"/>
    <w:semiHidden/>
    <w:unhideWhenUsed/>
    <w:rsid w:val="00180294"/>
    <w:rPr>
      <w:b/>
      <w:bCs/>
    </w:rPr>
  </w:style>
  <w:style w:type="character" w:customStyle="1" w:styleId="TematkomentarzaZnak">
    <w:name w:val="Temat komentarza Znak"/>
    <w:basedOn w:val="TekstkomentarzaZnak"/>
    <w:link w:val="Tematkomentarza"/>
    <w:uiPriority w:val="99"/>
    <w:semiHidden/>
    <w:rsid w:val="00180294"/>
    <w:rPr>
      <w:b/>
      <w:bCs/>
      <w:lang w:eastAsia="ar-SA"/>
    </w:rPr>
  </w:style>
  <w:style w:type="character" w:customStyle="1" w:styleId="Nagwek5Znak">
    <w:name w:val="Nagłówek 5 Znak"/>
    <w:basedOn w:val="Domylnaczcionkaakapitu"/>
    <w:link w:val="Nagwek5"/>
    <w:uiPriority w:val="9"/>
    <w:semiHidden/>
    <w:rsid w:val="00EB6BC9"/>
    <w:rPr>
      <w:rFonts w:asciiTheme="majorHAnsi" w:eastAsiaTheme="majorEastAsia" w:hAnsiTheme="majorHAnsi" w:cstheme="majorBidi"/>
      <w:color w:val="243F60" w:themeColor="accent1" w:themeShade="7F"/>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252010135">
      <w:bodyDiv w:val="1"/>
      <w:marLeft w:val="0"/>
      <w:marRight w:val="0"/>
      <w:marTop w:val="0"/>
      <w:marBottom w:val="0"/>
      <w:divBdr>
        <w:top w:val="none" w:sz="0" w:space="0" w:color="auto"/>
        <w:left w:val="none" w:sz="0" w:space="0" w:color="auto"/>
        <w:bottom w:val="none" w:sz="0" w:space="0" w:color="auto"/>
        <w:right w:val="none" w:sz="0" w:space="0" w:color="auto"/>
      </w:divBdr>
    </w:div>
    <w:div w:id="1774864227">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pinska8092@10wsk.mil.pl" TargetMode="External"/><Relationship Id="rId5" Type="http://schemas.openxmlformats.org/officeDocument/2006/relationships/webSettings" Target="webSettings.xml"/><Relationship Id="rId10" Type="http://schemas.openxmlformats.org/officeDocument/2006/relationships/hyperlink" Target="mailto:mlodzikowska2749@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FCE20-2399-40A6-80EF-5D1E95043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Pages>
  <Words>2752</Words>
  <Characters>16517</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19231</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20</cp:revision>
  <cp:lastPrinted>2026-08-13T05:49:00Z</cp:lastPrinted>
  <dcterms:created xsi:type="dcterms:W3CDTF">2025-11-28T07:20:00Z</dcterms:created>
  <dcterms:modified xsi:type="dcterms:W3CDTF">2026-08-13T05:49:00Z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