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</w:t>
      </w:r>
      <w:proofErr w:type="spellStart"/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SWZ</w:t>
      </w:r>
      <w:proofErr w:type="spellEnd"/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69F97907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 xml:space="preserve">Dz. U. </w:t>
      </w:r>
      <w:proofErr w:type="gramStart"/>
      <w:r w:rsidR="001D1C12" w:rsidRPr="000F029A">
        <w:rPr>
          <w:rFonts w:asciiTheme="minorHAnsi" w:hAnsiTheme="minorHAnsi" w:cstheme="minorHAnsi"/>
        </w:rPr>
        <w:t>z</w:t>
      </w:r>
      <w:proofErr w:type="gramEnd"/>
      <w:r w:rsidR="001D1C12" w:rsidRPr="000F029A">
        <w:rPr>
          <w:rFonts w:asciiTheme="minorHAnsi" w:hAnsiTheme="minorHAnsi" w:cstheme="minorHAnsi"/>
        </w:rPr>
        <w:t xml:space="preserve"> 202</w:t>
      </w:r>
      <w:r w:rsidR="00C36338">
        <w:rPr>
          <w:rFonts w:asciiTheme="minorHAnsi" w:hAnsiTheme="minorHAnsi" w:cstheme="minorHAnsi"/>
        </w:rPr>
        <w:t>6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C36338">
        <w:rPr>
          <w:rFonts w:asciiTheme="minorHAnsi" w:hAnsiTheme="minorHAnsi" w:cstheme="minorHAnsi"/>
        </w:rPr>
        <w:t>793</w:t>
      </w:r>
      <w:r w:rsidR="001D1C12" w:rsidRPr="000F029A">
        <w:rPr>
          <w:rFonts w:asciiTheme="minorHAnsi" w:hAnsiTheme="minorHAnsi" w:cstheme="minorHAnsi"/>
        </w:rPr>
        <w:t>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proofErr w:type="spellStart"/>
      <w:r w:rsidR="00CD3A56" w:rsidRPr="000F029A">
        <w:rPr>
          <w:rFonts w:asciiTheme="minorHAnsi" w:hAnsiTheme="minorHAnsi" w:cstheme="minorHAnsi"/>
          <w:b/>
        </w:rPr>
        <w:t>CRZP</w:t>
      </w:r>
      <w:proofErr w:type="spellEnd"/>
      <w:r w:rsidR="00CD3A56" w:rsidRPr="000F029A">
        <w:rPr>
          <w:rFonts w:asciiTheme="minorHAnsi" w:hAnsiTheme="minorHAnsi" w:cstheme="minorHAnsi"/>
          <w:b/>
        </w:rPr>
        <w:t>/</w:t>
      </w:r>
      <w:r w:rsidR="000B7615">
        <w:rPr>
          <w:rFonts w:asciiTheme="minorHAnsi" w:hAnsiTheme="minorHAnsi" w:cstheme="minorHAnsi"/>
          <w:b/>
        </w:rPr>
        <w:t>1</w:t>
      </w:r>
      <w:r w:rsidR="00C36338">
        <w:rPr>
          <w:rFonts w:asciiTheme="minorHAnsi" w:hAnsiTheme="minorHAnsi" w:cstheme="minorHAnsi"/>
          <w:b/>
        </w:rPr>
        <w:t>5</w:t>
      </w:r>
      <w:r w:rsidR="000D51A6">
        <w:rPr>
          <w:rFonts w:asciiTheme="minorHAnsi" w:hAnsiTheme="minorHAnsi" w:cstheme="minorHAnsi"/>
          <w:b/>
        </w:rPr>
        <w:t>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</w:t>
      </w:r>
      <w:proofErr w:type="spellStart"/>
      <w:r w:rsidR="00CD3A56" w:rsidRPr="000F029A">
        <w:rPr>
          <w:rFonts w:asciiTheme="minorHAnsi" w:hAnsiTheme="minorHAnsi" w:cstheme="minorHAnsi"/>
          <w:b/>
        </w:rPr>
        <w:t>AZP</w:t>
      </w:r>
      <w:proofErr w:type="spellEnd"/>
      <w:r w:rsidR="00DB6545" w:rsidRPr="000F029A">
        <w:rPr>
          <w:rFonts w:asciiTheme="minorHAnsi" w:hAnsiTheme="minorHAnsi" w:cstheme="minorHAnsi"/>
          <w:b/>
        </w:rPr>
        <w:t xml:space="preserve"> </w:t>
      </w:r>
      <w:r w:rsidR="000D51A6">
        <w:rPr>
          <w:rFonts w:cs="Calibri"/>
          <w:b/>
        </w:rPr>
        <w:t>Kurs języka angielskiego dla pracowników UMG wraz z egzaminem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proofErr w:type="gramStart"/>
      <w:r w:rsidRPr="000F029A">
        <w:rPr>
          <w:rFonts w:asciiTheme="minorHAnsi" w:hAnsiTheme="minorHAnsi" w:cstheme="minorHAnsi"/>
          <w:b/>
        </w:rPr>
        <w:t>ul</w:t>
      </w:r>
      <w:proofErr w:type="gramEnd"/>
      <w:r w:rsidRPr="000F029A">
        <w:rPr>
          <w:rFonts w:asciiTheme="minorHAnsi" w:hAnsiTheme="minorHAnsi" w:cstheme="minorHAnsi"/>
          <w:b/>
        </w:rPr>
        <w:t xml:space="preserve">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a</w:t>
      </w:r>
      <w:proofErr w:type="gramEnd"/>
      <w:r w:rsidRPr="000F029A">
        <w:rPr>
          <w:rFonts w:asciiTheme="minorHAnsi" w:hAnsiTheme="minorHAnsi" w:cstheme="minorHAnsi"/>
        </w:rPr>
        <w:t xml:space="preserve">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</w:t>
      </w:r>
      <w:proofErr w:type="gramEnd"/>
      <w:r w:rsidRPr="000F029A">
        <w:rPr>
          <w:rFonts w:asciiTheme="minorHAnsi" w:hAnsiTheme="minorHAnsi" w:cstheme="minorHAnsi"/>
          <w:b/>
        </w:rPr>
        <w:t>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w</w:t>
      </w:r>
      <w:proofErr w:type="gramEnd"/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6A73886B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D51A6">
        <w:rPr>
          <w:rFonts w:asciiTheme="minorHAnsi" w:hAnsiTheme="minorHAnsi" w:cstheme="minorHAnsi"/>
          <w:lang w:eastAsia="zh-CN"/>
        </w:rPr>
        <w:t>kursów,</w:t>
      </w:r>
      <w:r w:rsidR="00251216" w:rsidRPr="000F029A">
        <w:rPr>
          <w:rFonts w:asciiTheme="minorHAnsi" w:hAnsiTheme="minorHAnsi" w:cstheme="minorHAnsi"/>
          <w:lang w:eastAsia="zh-CN"/>
        </w:rPr>
        <w:t xml:space="preserve">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 xml:space="preserve">ofertą z dnia ………..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złożoną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 xml:space="preserve">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 xml:space="preserve">,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33437FD" w14:textId="4843C148" w:rsidR="000D51A6" w:rsidRDefault="00C36338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Wykonawca przeszkoli łącznie 1</w:t>
      </w:r>
      <w:r w:rsidR="000D51A6">
        <w:rPr>
          <w:rFonts w:asciiTheme="minorHAnsi" w:hAnsiTheme="minorHAnsi" w:cstheme="minorHAnsi"/>
          <w:lang w:eastAsia="zh-CN"/>
        </w:rPr>
        <w:t>3</w:t>
      </w:r>
      <w:r>
        <w:rPr>
          <w:rFonts w:asciiTheme="minorHAnsi" w:hAnsiTheme="minorHAnsi" w:cstheme="minorHAnsi"/>
          <w:lang w:eastAsia="zh-CN"/>
        </w:rPr>
        <w:t xml:space="preserve"> grup</w:t>
      </w:r>
      <w:r w:rsidR="0074062C">
        <w:rPr>
          <w:rFonts w:asciiTheme="minorHAnsi" w:hAnsiTheme="minorHAnsi" w:cstheme="minorHAnsi"/>
          <w:lang w:eastAsia="zh-CN"/>
        </w:rPr>
        <w:t xml:space="preserve">, w tym </w:t>
      </w:r>
      <w:r w:rsidR="000D51A6">
        <w:rPr>
          <w:rFonts w:asciiTheme="minorHAnsi" w:hAnsiTheme="minorHAnsi" w:cstheme="minorHAnsi"/>
          <w:lang w:eastAsia="zh-CN"/>
        </w:rPr>
        <w:t>9 grup pracowników niebędących nauczycielami akademickimi oraz 4 grupy pracowników kadry dydaktycznej i dydaktyczno</w:t>
      </w:r>
      <w:r w:rsidR="0074062C">
        <w:rPr>
          <w:rFonts w:asciiTheme="minorHAnsi" w:hAnsiTheme="minorHAnsi" w:cstheme="minorHAnsi"/>
          <w:lang w:eastAsia="zh-CN"/>
        </w:rPr>
        <w:t>-</w:t>
      </w:r>
      <w:r w:rsidR="000D51A6">
        <w:rPr>
          <w:rFonts w:asciiTheme="minorHAnsi" w:hAnsiTheme="minorHAnsi" w:cstheme="minorHAnsi"/>
          <w:lang w:eastAsia="zh-CN"/>
        </w:rPr>
        <w:t>badawczej</w:t>
      </w:r>
      <w:r>
        <w:rPr>
          <w:rFonts w:asciiTheme="minorHAnsi" w:hAnsiTheme="minorHAnsi" w:cstheme="minorHAnsi"/>
          <w:lang w:eastAsia="zh-CN"/>
        </w:rPr>
        <w:t xml:space="preserve">. </w:t>
      </w:r>
      <w:r w:rsidR="000D51A6">
        <w:rPr>
          <w:rFonts w:asciiTheme="minorHAnsi" w:hAnsiTheme="minorHAnsi" w:cstheme="minorHAnsi"/>
          <w:lang w:eastAsia="zh-CN"/>
        </w:rPr>
        <w:t xml:space="preserve">Każda z grup liczyć będzie 4 osoby. </w:t>
      </w:r>
      <w:r w:rsidR="00F56BE3">
        <w:rPr>
          <w:rFonts w:asciiTheme="minorHAnsi" w:hAnsiTheme="minorHAnsi" w:cstheme="minorHAnsi"/>
          <w:lang w:eastAsia="zh-CN"/>
        </w:rPr>
        <w:t xml:space="preserve">Szkolenie dla każdej z grup obywać się będzie przez 52 tygodnie. </w:t>
      </w:r>
    </w:p>
    <w:p w14:paraId="0D6F65C1" w14:textId="43F5385E" w:rsidR="000D51A6" w:rsidRPr="000D51A6" w:rsidRDefault="000D51A6" w:rsidP="000D51A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Zajęcia dla każdej z grup odbywać się będą raz w tygodniu, w wymiarze 90 minut. </w:t>
      </w:r>
      <w:r w:rsidR="00EC1141">
        <w:rPr>
          <w:rFonts w:asciiTheme="minorHAnsi" w:hAnsiTheme="minorHAnsi" w:cstheme="minorHAnsi"/>
          <w:lang w:eastAsia="zh-CN"/>
        </w:rPr>
        <w:t xml:space="preserve">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CC55A7A" w14:textId="6A5ACBC8" w:rsidR="00C16AAB" w:rsidRPr="00C874EC" w:rsidRDefault="00CD3A56" w:rsidP="00493F8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C874EC">
        <w:rPr>
          <w:rFonts w:asciiTheme="minorHAnsi" w:hAnsiTheme="minorHAnsi" w:cstheme="minorHAnsi"/>
          <w:lang w:eastAsia="ar-SA"/>
        </w:rPr>
        <w:t>:</w:t>
      </w:r>
      <w:r w:rsidRPr="00C874EC">
        <w:rPr>
          <w:rFonts w:asciiTheme="minorHAnsi" w:hAnsiTheme="minorHAnsi" w:cstheme="minorHAnsi"/>
          <w:lang w:eastAsia="ar-SA"/>
        </w:rPr>
        <w:t xml:space="preserve"> </w:t>
      </w:r>
      <w:r w:rsidR="00922DCA" w:rsidRPr="00C874EC">
        <w:rPr>
          <w:rFonts w:asciiTheme="minorHAnsi" w:hAnsiTheme="minorHAnsi" w:cstheme="minorHAnsi"/>
          <w:lang w:eastAsia="ar-SA"/>
        </w:rPr>
        <w:t>siedziba Uniwersytetu Morskiego w Gdyni</w:t>
      </w:r>
      <w:r w:rsidR="0074062C">
        <w:rPr>
          <w:rFonts w:asciiTheme="minorHAnsi" w:hAnsiTheme="minorHAnsi" w:cstheme="minorHAnsi"/>
          <w:lang w:eastAsia="ar-SA"/>
        </w:rPr>
        <w:t xml:space="preserve"> </w:t>
      </w:r>
      <w:r w:rsidR="00922DCA" w:rsidRPr="00C874EC">
        <w:rPr>
          <w:rFonts w:asciiTheme="minorHAnsi" w:hAnsiTheme="minorHAnsi" w:cstheme="minorHAnsi"/>
          <w:lang w:eastAsia="ar-SA"/>
        </w:rPr>
        <w:t>ul. Morska 81-87, 81-225 Gdynia</w:t>
      </w:r>
      <w:r w:rsidR="00C874EC">
        <w:rPr>
          <w:rFonts w:asciiTheme="minorHAnsi" w:hAnsiTheme="minorHAnsi" w:cstheme="minorHAnsi"/>
          <w:lang w:eastAsia="ar-SA"/>
        </w:rPr>
        <w:t xml:space="preserve"> </w:t>
      </w:r>
      <w:r w:rsidR="00C874EC" w:rsidRPr="00C874EC">
        <w:rPr>
          <w:rFonts w:asciiTheme="minorHAnsi" w:hAnsiTheme="minorHAnsi" w:cstheme="minorHAnsi"/>
          <w:lang w:eastAsia="ar-SA"/>
        </w:rPr>
        <w:t>lub/i inna z siedzib uczelni, po zgłoszeniu potrzeb przez uczestników i ustaleniu tego z Wykonawcą</w:t>
      </w:r>
      <w:r w:rsidR="00843670" w:rsidRPr="00C874EC">
        <w:rPr>
          <w:rFonts w:asciiTheme="minorHAnsi" w:hAnsiTheme="minorHAnsi" w:cstheme="minorHAnsi"/>
          <w:lang w:eastAsia="ar-SA"/>
        </w:rPr>
        <w:t xml:space="preserve"> w </w:t>
      </w:r>
      <w:r w:rsidR="00C654F4" w:rsidRPr="00C874EC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 w:rsidRPr="00C874EC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 w:rsidRPr="00C874EC">
        <w:rPr>
          <w:rFonts w:asciiTheme="minorHAnsi" w:hAnsiTheme="minorHAnsi" w:cstheme="minorHAnsi"/>
          <w:lang w:eastAsia="ar-SA"/>
        </w:rPr>
        <w:t xml:space="preserve">do potrzeb osób z </w:t>
      </w:r>
      <w:r w:rsidR="00F56BE3">
        <w:rPr>
          <w:rFonts w:asciiTheme="minorHAnsi" w:hAnsiTheme="minorHAnsi" w:cstheme="minorHAnsi"/>
          <w:lang w:eastAsia="ar-SA"/>
        </w:rPr>
        <w:t xml:space="preserve">niepełnosprawnościami. </w:t>
      </w:r>
    </w:p>
    <w:p w14:paraId="1A982356" w14:textId="31805A0C" w:rsidR="000B7615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40B476B" w14:textId="5FBF8B2B" w:rsidR="000D51A6" w:rsidRDefault="000D51A6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24ACC68" w14:textId="77777777" w:rsidR="000D51A6" w:rsidRPr="00493F87" w:rsidRDefault="000D51A6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601A65AF" w:rsidR="00AE5B12" w:rsidRDefault="00CD3A56" w:rsidP="003B1CD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ponosi pełną </w:t>
      </w:r>
      <w:r w:rsidR="00C46787" w:rsidRPr="000F029A">
        <w:rPr>
          <w:rFonts w:asciiTheme="minorHAnsi" w:hAnsiTheme="minorHAnsi" w:cstheme="minorHAnsi"/>
          <w:color w:val="000000" w:themeColor="text1"/>
          <w:lang w:eastAsia="ar-SA"/>
        </w:rPr>
        <w:t>odpowiedzialność, za jakość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3B1CD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 xml:space="preserve">Wykonawca przedstawi program szkolenia dostosowany do potrzeb uczestników i zgodny z opisem przedmiotu zamówienia (załącznik nr 5 do </w:t>
      </w:r>
      <w:proofErr w:type="spellStart"/>
      <w:r>
        <w:rPr>
          <w:rFonts w:asciiTheme="minorHAnsi" w:hAnsiTheme="minorHAnsi" w:cstheme="minorHAnsi"/>
          <w:color w:val="000000" w:themeColor="text1"/>
          <w:lang w:eastAsia="ar-SA"/>
        </w:rPr>
        <w:t>SWZ</w:t>
      </w:r>
      <w:proofErr w:type="spellEnd"/>
      <w:r>
        <w:rPr>
          <w:rFonts w:asciiTheme="minorHAnsi" w:hAnsiTheme="minorHAnsi" w:cstheme="minorHAnsi"/>
          <w:color w:val="000000" w:themeColor="text1"/>
          <w:lang w:eastAsia="ar-SA"/>
        </w:rPr>
        <w:t>).</w:t>
      </w:r>
    </w:p>
    <w:p w14:paraId="742C6C60" w14:textId="55A06149" w:rsidR="00E1551A" w:rsidRPr="003B1CD3" w:rsidRDefault="00AE5B12" w:rsidP="003B1CD3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25312C06" w14:textId="122862E0" w:rsidR="003B1CD3" w:rsidRPr="003B1CD3" w:rsidRDefault="003B1CD3" w:rsidP="003B1CD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t xml:space="preserve">W przypadku, gdy Wykonawca w ofercie zadeklarował skierowanie do realizacji zamówienia i zatrudnienie na podstawie umowy o </w:t>
      </w:r>
      <w:r w:rsidR="00C46787">
        <w:t>pracę, co</w:t>
      </w:r>
      <w:r>
        <w:t xml:space="preserve"> najmniej jednej osoby z niepełnosprawnością, </w:t>
      </w:r>
      <w:r w:rsidRPr="003B1CD3">
        <w:rPr>
          <w:rFonts w:asciiTheme="minorHAnsi" w:hAnsiTheme="minorHAnsi" w:cstheme="minorHAnsi"/>
          <w:color w:val="000000" w:themeColor="text1"/>
          <w:lang w:eastAsia="ar-SA"/>
        </w:rPr>
        <w:t xml:space="preserve">zobowiązany jest do realizacji tego zobowiązania przez cały okres wykonywania zamówienia. </w:t>
      </w:r>
    </w:p>
    <w:p w14:paraId="487AA959" w14:textId="77777777" w:rsidR="003B1CD3" w:rsidRPr="003B1CD3" w:rsidRDefault="003B1CD3" w:rsidP="003B1CD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3B1CD3">
        <w:rPr>
          <w:rFonts w:asciiTheme="minorHAnsi" w:hAnsiTheme="minorHAnsi" w:cstheme="minorHAnsi"/>
          <w:color w:val="000000" w:themeColor="text1"/>
          <w:lang w:eastAsia="ar-SA"/>
        </w:rPr>
        <w:t>Zamawiający ma prawo w każdym czasie trwania umowy zwrócić się do Wykonawcy o przedstawienie, w terminie 5 dni roboczych od dnia otrzymania wezwania, dokumentów potwierdzających realizację powyższego zobowiązania, w szczególności:</w:t>
      </w:r>
    </w:p>
    <w:p w14:paraId="13EEA9FB" w14:textId="1F25B96F" w:rsidR="003B1CD3" w:rsidRPr="003B1CD3" w:rsidRDefault="003B1CD3" w:rsidP="003B1CD3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oświadczenia</w:t>
      </w:r>
      <w:proofErr w:type="gramEnd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Wykonawcy o zatrudnieniu osoby z niepełnosprawnością skierowanej do realizacji zamówienia,</w:t>
      </w:r>
    </w:p>
    <w:p w14:paraId="3D8035CB" w14:textId="26856FDD" w:rsidR="003B1CD3" w:rsidRPr="003B1CD3" w:rsidRDefault="003B1CD3" w:rsidP="003B1CD3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kopii</w:t>
      </w:r>
      <w:proofErr w:type="gramEnd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umowy o pracę (z </w:t>
      </w:r>
      <w:proofErr w:type="spellStart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anonimizacją</w:t>
      </w:r>
      <w:proofErr w:type="spellEnd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danych osobowych, z wyjątkiem danych niezbędnych do potwierdzenia spełnienia wymogu),</w:t>
      </w:r>
    </w:p>
    <w:p w14:paraId="65D26CD7" w14:textId="53D8B705" w:rsidR="003B1CD3" w:rsidRPr="003B1CD3" w:rsidRDefault="003B1CD3" w:rsidP="003B1CD3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dokumentu</w:t>
      </w:r>
      <w:proofErr w:type="gramEnd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potwierdzającego status osoby z niepełnosprawnością, z zachowaniem przepisów o ochronie danych osobowych.</w:t>
      </w:r>
    </w:p>
    <w:p w14:paraId="0CA74E3B" w14:textId="3265D988" w:rsidR="00CE58C1" w:rsidRPr="00CE58C1" w:rsidRDefault="003B1CD3" w:rsidP="00CE58C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3B1CD3">
        <w:rPr>
          <w:rFonts w:asciiTheme="minorHAnsi" w:hAnsiTheme="minorHAnsi" w:cstheme="minorHAnsi"/>
          <w:color w:val="000000" w:themeColor="text1"/>
          <w:lang w:eastAsia="ar-SA"/>
        </w:rPr>
        <w:t xml:space="preserve">Niewywiązanie się przez Wykonawcę z zadeklarowanego zobowiązania lub nieprzedłożenie dokumentów potwierdzających jego realizację w wyznaczonym terminie będzie </w:t>
      </w:r>
      <w:r w:rsidR="00C46787" w:rsidRPr="003B1CD3">
        <w:rPr>
          <w:rFonts w:asciiTheme="minorHAnsi" w:hAnsiTheme="minorHAnsi" w:cstheme="minorHAnsi"/>
          <w:color w:val="000000" w:themeColor="text1"/>
          <w:lang w:eastAsia="ar-SA"/>
        </w:rPr>
        <w:t>traktowane, jako</w:t>
      </w:r>
      <w:r w:rsidRPr="003B1CD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CE58C1">
        <w:rPr>
          <w:rFonts w:asciiTheme="minorHAnsi" w:hAnsiTheme="minorHAnsi" w:cstheme="minorHAnsi"/>
          <w:color w:val="000000" w:themeColor="text1"/>
          <w:lang w:eastAsia="ar-SA"/>
        </w:rPr>
        <w:t>nienależyte wykonanie umowy.</w:t>
      </w:r>
    </w:p>
    <w:p w14:paraId="11C94B46" w14:textId="08570C0E" w:rsidR="00CE58C1" w:rsidRPr="00CE58C1" w:rsidRDefault="00CE58C1" w:rsidP="00CE58C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CE58C1">
        <w:rPr>
          <w:rFonts w:asciiTheme="minorHAnsi" w:hAnsiTheme="minorHAnsi" w:cstheme="minorHAnsi"/>
          <w:color w:val="000000" w:themeColor="text1"/>
          <w:lang w:eastAsia="ar-SA"/>
        </w:rPr>
        <w:t xml:space="preserve">W przypadku, gdy </w:t>
      </w:r>
      <w:r w:rsidRPr="00CE58C1">
        <w:rPr>
          <w:color w:val="000000" w:themeColor="text1"/>
          <w:szCs w:val="24"/>
          <w:lang w:eastAsia="en-US"/>
        </w:rPr>
        <w:t xml:space="preserve">nastąpi konieczność zmiany lektora wyznaczonego do realizacji umowy, Wykonawca jest zobowiązany do niezwłocznego zgłoszenia tego faktu Zamawiającemu, pod </w:t>
      </w:r>
      <w:r w:rsidR="00C46787" w:rsidRPr="00CE58C1">
        <w:rPr>
          <w:color w:val="000000" w:themeColor="text1"/>
          <w:szCs w:val="24"/>
          <w:lang w:eastAsia="en-US"/>
        </w:rPr>
        <w:t>warunkiem, że</w:t>
      </w:r>
      <w:r w:rsidRPr="00CE58C1">
        <w:rPr>
          <w:color w:val="000000" w:themeColor="text1"/>
          <w:szCs w:val="24"/>
          <w:lang w:eastAsia="en-US"/>
        </w:rPr>
        <w:t xml:space="preserve"> nowy lektor posiada kwalifikacje i doświadczenie nie mniejsze niż lektor wykazany w ofercie Wykonawcy oraz zmiana ta zostanie uprzednio zaakceptowana przez Zamawiającego. </w:t>
      </w:r>
    </w:p>
    <w:p w14:paraId="7BECCE2F" w14:textId="77777777" w:rsidR="003B1CD3" w:rsidRDefault="000F029A" w:rsidP="003B1CD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zobligowany do: </w:t>
      </w:r>
    </w:p>
    <w:p w14:paraId="252BAD2C" w14:textId="2412AFBE" w:rsidR="008D11DF" w:rsidRPr="003B1CD3" w:rsidRDefault="008D11DF" w:rsidP="00714F6B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</w:t>
      </w:r>
      <w:proofErr w:type="gramEnd"/>
      <w:r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wszelkich materiałów przekazywanych uczestnikom podczas szkolenia logotypami projektu i informacją: </w:t>
      </w:r>
      <w:r w:rsidR="00C36338"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Projekt "KOMPAS - Kompetencje, Otwartość, Mobilność - Kierunkami Rozwoju Umiędzynarodowiania UMG” jest współfinansowany przez Unię Europejską w ramach programu NAWA </w:t>
      </w:r>
      <w:proofErr w:type="spellStart"/>
      <w:r w:rsidR="00C36338"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Welcome</w:t>
      </w:r>
      <w:proofErr w:type="spellEnd"/>
      <w:r w:rsidR="00C36338"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to Poland 2025 UMOWA NR: BPI/</w:t>
      </w:r>
      <w:proofErr w:type="spellStart"/>
      <w:r w:rsidR="00C36338"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WTP</w:t>
      </w:r>
      <w:proofErr w:type="spellEnd"/>
      <w:r w:rsidR="00C36338" w:rsidRPr="003B1CD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/2025/1/00056/U/00001 </w:t>
      </w:r>
      <w:r w:rsidRPr="00714F6B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(dotyczy: programu szkolenia, prezentacji multimedialnej, materiałów szkoleniowych, testów oraz innych materiałów wykorzystywanych podczas szkolenia itp.),</w:t>
      </w:r>
    </w:p>
    <w:p w14:paraId="7A9963B3" w14:textId="747DA4C3" w:rsid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dostarczenia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materiałów szkoleniowych w formie elektronicznej dla uczestników szkolenia, </w:t>
      </w:r>
    </w:p>
    <w:p w14:paraId="1326CCE5" w14:textId="34EA1481" w:rsidR="00286A5C" w:rsidRPr="00286A5C" w:rsidRDefault="00286A5C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przekazania</w:t>
      </w:r>
      <w:proofErr w:type="gramEnd"/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Zamawiającemu zestawów wyników ćwiczeń sytuacyjnych w obszarze komunikacji międzykulturowej z każdego szkolenia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,</w:t>
      </w:r>
    </w:p>
    <w:p w14:paraId="437329F4" w14:textId="77777777" w:rsidR="008D11DF" w:rsidRP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obecności uczestników w szkoleniu w postaci listy obecności,</w:t>
      </w:r>
    </w:p>
    <w:p w14:paraId="4A9D56F6" w14:textId="414E673E" w:rsidR="008D11DF" w:rsidRP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przeprowadzeni</w:t>
      </w:r>
      <w:r w:rsidR="00C46787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-testu i post-testu badającego poziom najważniejszych kompetencji</w:t>
      </w:r>
      <w:r w:rsidR="00C46787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(nie więcej niż pięciu)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 czy </w:t>
      </w:r>
      <w:r w:rsidR="00C46787"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post-test;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nazwa szkolenia; miejsce na wpisanie daty wypełnienia; miejsce na wpisanie imienia i nazwiska uczestnika/uczestniczki kursu,</w:t>
      </w:r>
    </w:p>
    <w:p w14:paraId="256CD678" w14:textId="34C61524" w:rsidR="008D11DF" w:rsidRP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po każdym szkoleniu certyfikatu ukończen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ia danego szkolenia uczestnikom,</w:t>
      </w:r>
    </w:p>
    <w:p w14:paraId="12B56509" w14:textId="703F2EB4" w:rsidR="008D11DF" w:rsidRP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zajęć i materiałów szkoleniowych w sposób umożliwiający udział w szkoleniu również osobom z niepełnosprawnością słuchu lub wzroku,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</w:t>
      </w:r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ów projektu </w:t>
      </w:r>
      <w:proofErr w:type="spellStart"/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FERS</w:t>
      </w:r>
      <w:proofErr w:type="spellEnd"/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(w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przypadku zgłoszenia przez Zamawiającego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lastRenderedPageBreak/>
        <w:t>takich potrzeb),</w:t>
      </w:r>
    </w:p>
    <w:p w14:paraId="09C537D3" w14:textId="44ADC0DD" w:rsidR="008D11DF" w:rsidRDefault="008D11DF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prowadzenia</w:t>
      </w:r>
      <w:proofErr w:type="gramEnd"/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.</w:t>
      </w:r>
    </w:p>
    <w:p w14:paraId="58CCB2E1" w14:textId="3B931879" w:rsidR="00C874EC" w:rsidRPr="008D11DF" w:rsidRDefault="00C874EC" w:rsidP="003B1CD3">
      <w:pPr>
        <w:pStyle w:val="Akapitzlist"/>
        <w:numPr>
          <w:ilvl w:val="0"/>
          <w:numId w:val="28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zapewnienia</w:t>
      </w:r>
      <w:proofErr w:type="gramEnd"/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dla uczestników kursu zewnętrznego egzaminu końcowego weryfikującego poziom biegłości językowej.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A501D18" w14:textId="0E7619CE" w:rsidR="00C874EC" w:rsidRDefault="002D2744" w:rsidP="00C874EC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</w:t>
      </w:r>
      <w:r w:rsidRPr="002D2744">
        <w:rPr>
          <w:rFonts w:asciiTheme="minorHAnsi" w:eastAsia="TimesNewRoman" w:hAnsiTheme="minorHAnsi" w:cstheme="minorHAnsi"/>
          <w:lang w:eastAsia="ar-SA"/>
        </w:rPr>
        <w:t>wg stawek określonych w załączniku nr 1 do umowy (</w:t>
      </w:r>
      <w:r w:rsidR="00161771" w:rsidRPr="002D2744">
        <w:rPr>
          <w:rFonts w:asciiTheme="minorHAnsi" w:eastAsia="TimesNewRoman" w:hAnsiTheme="minorHAnsi" w:cstheme="minorHAnsi"/>
          <w:lang w:eastAsia="ar-SA"/>
        </w:rPr>
        <w:t>oferta), w</w:t>
      </w:r>
      <w:r w:rsidRPr="002D2744">
        <w:rPr>
          <w:rFonts w:asciiTheme="minorHAnsi" w:eastAsia="TimesNewRoman" w:hAnsiTheme="minorHAnsi" w:cstheme="minorHAnsi"/>
          <w:lang w:eastAsia="ar-SA"/>
        </w:rPr>
        <w:t xml:space="preserve">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779074E8" w14:textId="1647EBED" w:rsidR="00C874EC" w:rsidRPr="00C874EC" w:rsidRDefault="00C874EC" w:rsidP="00C874EC">
      <w:pPr>
        <w:suppressAutoHyphens/>
        <w:spacing w:after="0" w:line="240" w:lineRule="auto"/>
        <w:ind w:left="284"/>
        <w:jc w:val="both"/>
        <w:rPr>
          <w:rFonts w:cs="Calibri"/>
          <w:b/>
        </w:rPr>
      </w:pPr>
      <w:r w:rsidRPr="00C874EC">
        <w:rPr>
          <w:rFonts w:asciiTheme="minorHAnsi" w:eastAsia="TimesNewRoman" w:hAnsiTheme="minorHAnsi" w:cstheme="minorHAnsi"/>
          <w:b/>
          <w:lang w:eastAsia="ar-SA"/>
        </w:rPr>
        <w:t>Ł</w:t>
      </w:r>
      <w:r w:rsidR="00964ADC" w:rsidRPr="00C874EC">
        <w:rPr>
          <w:rFonts w:asciiTheme="minorHAnsi" w:eastAsia="TimesNewRoman" w:hAnsiTheme="minorHAnsi" w:cstheme="minorHAnsi"/>
          <w:b/>
          <w:lang w:eastAsia="ar-SA"/>
        </w:rPr>
        <w:t>ączna wartość umowy</w:t>
      </w:r>
      <w:r w:rsidR="00C36338" w:rsidRPr="00C874EC">
        <w:rPr>
          <w:rFonts w:asciiTheme="minorHAnsi" w:eastAsia="TimesNewRoman" w:hAnsiTheme="minorHAnsi" w:cstheme="minorHAnsi"/>
          <w:b/>
          <w:lang w:eastAsia="ar-SA"/>
        </w:rPr>
        <w:t>: ……………….</w:t>
      </w:r>
      <w:r w:rsidR="00C36338" w:rsidRPr="00C874EC">
        <w:rPr>
          <w:rFonts w:cs="Calibri"/>
          <w:b/>
        </w:rPr>
        <w:t>………………..  (</w:t>
      </w:r>
      <w:proofErr w:type="gramStart"/>
      <w:r w:rsidR="00C36338" w:rsidRPr="00C874EC">
        <w:rPr>
          <w:rFonts w:cs="Calibri"/>
          <w:b/>
        </w:rPr>
        <w:t>słownie</w:t>
      </w:r>
      <w:proofErr w:type="gramEnd"/>
      <w:r w:rsidR="00C36338" w:rsidRPr="00C874EC">
        <w:rPr>
          <w:rFonts w:cs="Calibri"/>
          <w:b/>
        </w:rPr>
        <w:t>:</w:t>
      </w:r>
      <w:r w:rsidR="00C36338" w:rsidRPr="00C874EC">
        <w:rPr>
          <w:rFonts w:cs="Calibri"/>
          <w:b/>
          <w:bCs/>
        </w:rPr>
        <w:t xml:space="preserve"> ……………………</w:t>
      </w:r>
      <w:r w:rsidR="00C36338" w:rsidRPr="00C874EC">
        <w:rPr>
          <w:rFonts w:cs="Calibri"/>
          <w:b/>
        </w:rPr>
        <w:t>)</w:t>
      </w:r>
    </w:p>
    <w:p w14:paraId="60329A8B" w14:textId="105FB039" w:rsidR="00C874EC" w:rsidRDefault="00C874EC" w:rsidP="00C874E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144E658C" w14:textId="0503D654" w:rsidR="00736FE9" w:rsidRPr="00736FE9" w:rsidRDefault="00E249C4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KURS 1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>
        <w:rPr>
          <w:rFonts w:asciiTheme="minorHAnsi" w:eastAsia="TimesNewRoman" w:hAnsiTheme="minorHAnsi" w:cstheme="minorHAnsi"/>
          <w:lang w:eastAsia="ar-SA"/>
        </w:rPr>
        <w:t xml:space="preserve">- </w:t>
      </w:r>
      <w:r w:rsidR="00736FE9" w:rsidRPr="00736FE9">
        <w:rPr>
          <w:rFonts w:asciiTheme="minorHAnsi" w:eastAsia="TimesNewRoman" w:hAnsiTheme="minorHAnsi" w:cstheme="minorHAnsi"/>
          <w:lang w:eastAsia="ar-SA"/>
        </w:rPr>
        <w:t>Cena za 1 grupę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 w:rsidR="00736FE9" w:rsidRPr="00736FE9">
        <w:rPr>
          <w:rFonts w:asciiTheme="minorHAnsi" w:eastAsia="TimesNewRoman" w:hAnsiTheme="minorHAnsi" w:cstheme="minorHAnsi"/>
          <w:lang w:eastAsia="ar-SA"/>
        </w:rPr>
        <w:t>- cały kurs wraz z egzaminem (dla kadry niebędącej nauczycielami akademickimi)</w:t>
      </w:r>
    </w:p>
    <w:p w14:paraId="1E9A5645" w14:textId="0C920D04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736FE9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21EC6791" w14:textId="5A0A154A" w:rsid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4FDF9E1F" w14:textId="77777777" w:rsidR="00E249C4" w:rsidRPr="00736FE9" w:rsidRDefault="00E249C4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054DD8A2" w14:textId="77777777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W tym:</w:t>
      </w:r>
    </w:p>
    <w:p w14:paraId="167C5FBF" w14:textId="17E3789D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1) cena za jedne zajęcia (90 minutowe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 w:rsidRPr="00736FE9">
        <w:rPr>
          <w:rFonts w:asciiTheme="minorHAnsi" w:eastAsia="TimesNewRoman" w:hAnsiTheme="minorHAnsi" w:cstheme="minorHAnsi"/>
          <w:lang w:eastAsia="ar-SA"/>
        </w:rPr>
        <w:t xml:space="preserve">- dla 1 grupy): </w:t>
      </w:r>
    </w:p>
    <w:p w14:paraId="3C71F243" w14:textId="77777777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736FE9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7A67BFF0" w14:textId="77777777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793B64F4" w14:textId="10FCDE6E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2) cena za egzamin zewnętrzny z języka angielskiego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 w:rsidRPr="00736FE9">
        <w:rPr>
          <w:rFonts w:asciiTheme="minorHAnsi" w:eastAsia="TimesNewRoman" w:hAnsiTheme="minorHAnsi" w:cstheme="minorHAnsi"/>
          <w:lang w:eastAsia="ar-SA"/>
        </w:rPr>
        <w:t>- za osobę</w:t>
      </w:r>
    </w:p>
    <w:p w14:paraId="769CCDC3" w14:textId="77777777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736FE9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736FE9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788EAC0B" w14:textId="77777777" w:rsidR="00736FE9" w:rsidRPr="00736FE9" w:rsidRDefault="00736FE9" w:rsidP="00736FE9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736FE9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3A720A65" w14:textId="4405A9EB" w:rsidR="00C874EC" w:rsidRDefault="00C874EC" w:rsidP="00C874E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35DE2B09" w14:textId="0C96D1D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KURS 2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>
        <w:rPr>
          <w:rFonts w:asciiTheme="minorHAnsi" w:eastAsia="TimesNewRoman" w:hAnsiTheme="minorHAnsi" w:cstheme="minorHAnsi"/>
          <w:lang w:eastAsia="ar-SA"/>
        </w:rPr>
        <w:t xml:space="preserve">- </w:t>
      </w:r>
      <w:r w:rsidRPr="00E249C4">
        <w:rPr>
          <w:rFonts w:asciiTheme="minorHAnsi" w:eastAsia="TimesNewRoman" w:hAnsiTheme="minorHAnsi" w:cstheme="minorHAnsi"/>
          <w:lang w:eastAsia="ar-SA"/>
        </w:rPr>
        <w:t xml:space="preserve">Cena za 1 </w:t>
      </w: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grupę-  cały</w:t>
      </w:r>
      <w:proofErr w:type="gramEnd"/>
      <w:r w:rsidRPr="00E249C4">
        <w:rPr>
          <w:rFonts w:asciiTheme="minorHAnsi" w:eastAsia="TimesNewRoman" w:hAnsiTheme="minorHAnsi" w:cstheme="minorHAnsi"/>
          <w:lang w:eastAsia="ar-SA"/>
        </w:rPr>
        <w:t xml:space="preserve"> kurs wraz z egzaminem (dla kadry dydaktycznej)</w:t>
      </w:r>
    </w:p>
    <w:p w14:paraId="2725BABC" w14:textId="12452933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E249C4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6D797631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67B822F8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W tym:</w:t>
      </w:r>
    </w:p>
    <w:p w14:paraId="1E2276F6" w14:textId="4FEDD3B6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1) cena za jedne zajęcia (90 minutowe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 w:rsidRPr="00E249C4">
        <w:rPr>
          <w:rFonts w:asciiTheme="minorHAnsi" w:eastAsia="TimesNewRoman" w:hAnsiTheme="minorHAnsi" w:cstheme="minorHAnsi"/>
          <w:lang w:eastAsia="ar-SA"/>
        </w:rPr>
        <w:t xml:space="preserve">- dla 1 grupy): </w:t>
      </w:r>
    </w:p>
    <w:p w14:paraId="2B3A804E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E249C4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7E58E801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33C96CFE" w14:textId="71DFDE55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2) cena za egzamin zewnętrzny z języka angielskiego</w:t>
      </w:r>
      <w:r w:rsidR="00161771">
        <w:rPr>
          <w:rFonts w:asciiTheme="minorHAnsi" w:eastAsia="TimesNewRoman" w:hAnsiTheme="minorHAnsi" w:cstheme="minorHAnsi"/>
          <w:lang w:eastAsia="ar-SA"/>
        </w:rPr>
        <w:t xml:space="preserve"> </w:t>
      </w:r>
      <w:r w:rsidRPr="00E249C4">
        <w:rPr>
          <w:rFonts w:asciiTheme="minorHAnsi" w:eastAsia="TimesNewRoman" w:hAnsiTheme="minorHAnsi" w:cstheme="minorHAnsi"/>
          <w:lang w:eastAsia="ar-SA"/>
        </w:rPr>
        <w:t>- za osobę</w:t>
      </w:r>
    </w:p>
    <w:p w14:paraId="51672536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brutto</w:t>
      </w:r>
      <w:proofErr w:type="gramEnd"/>
      <w:r w:rsidRPr="00E249C4">
        <w:rPr>
          <w:rFonts w:asciiTheme="minorHAnsi" w:eastAsia="TimesNewRoman" w:hAnsiTheme="minorHAnsi" w:cstheme="minorHAnsi"/>
          <w:lang w:eastAsia="ar-SA"/>
        </w:rPr>
        <w:t>………………....................</w:t>
      </w:r>
      <w:proofErr w:type="gramStart"/>
      <w:r w:rsidRPr="00E249C4">
        <w:rPr>
          <w:rFonts w:asciiTheme="minorHAnsi" w:eastAsia="TimesNewRoman" w:hAnsiTheme="minorHAnsi" w:cstheme="minorHAnsi"/>
          <w:lang w:eastAsia="ar-SA"/>
        </w:rPr>
        <w:t>zł</w:t>
      </w:r>
      <w:proofErr w:type="gramEnd"/>
    </w:p>
    <w:p w14:paraId="7D0B79C1" w14:textId="77777777" w:rsidR="00E249C4" w:rsidRPr="00E249C4" w:rsidRDefault="00E249C4" w:rsidP="00E249C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E249C4">
        <w:rPr>
          <w:rFonts w:asciiTheme="minorHAnsi" w:eastAsia="TimesNewRoman" w:hAnsiTheme="minorHAnsi" w:cstheme="minorHAnsi"/>
          <w:lang w:eastAsia="ar-SA"/>
        </w:rPr>
        <w:t>(słownie: ………………………………………………………………………………..…………….)</w:t>
      </w:r>
    </w:p>
    <w:p w14:paraId="2854856C" w14:textId="2C5FB15C" w:rsidR="00C874EC" w:rsidRDefault="00C874EC" w:rsidP="00C874E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E23E159" w14:textId="77777777" w:rsidR="00C874EC" w:rsidRDefault="00C874EC" w:rsidP="00C874E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74EBE215" w14:textId="20D85DF1" w:rsidR="008B498B" w:rsidRPr="008B498B" w:rsidRDefault="008B498B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>
        <w:t xml:space="preserve">Zamawiający przewiduje rozliczenie wynagrodzenia w okresach </w:t>
      </w:r>
      <w:r w:rsidR="00922AFB">
        <w:t>kwartalnych</w:t>
      </w:r>
      <w:r>
        <w:t xml:space="preserve">, przez cały okres realizacji zamówienia. Wykonawca wystawi fakturę po zakończeniu każdego </w:t>
      </w:r>
      <w:r w:rsidR="00922AFB">
        <w:t>kwartału</w:t>
      </w:r>
      <w:r>
        <w:t xml:space="preserve"> realizacji usługi. </w:t>
      </w:r>
    </w:p>
    <w:p w14:paraId="67403891" w14:textId="5020B306" w:rsidR="008B498B" w:rsidRPr="00CE58C1" w:rsidRDefault="008B498B" w:rsidP="008B498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CE58C1">
        <w:rPr>
          <w:rFonts w:asciiTheme="minorHAnsi" w:eastAsia="TimesNewRoman" w:hAnsiTheme="minorHAnsi" w:cstheme="minorHAnsi"/>
          <w:lang w:eastAsia="ar-SA"/>
        </w:rPr>
        <w:t xml:space="preserve">Podstawą do wystawienia faktury za dany </w:t>
      </w:r>
      <w:r w:rsidR="00922AFB" w:rsidRPr="00CE58C1">
        <w:rPr>
          <w:rFonts w:asciiTheme="minorHAnsi" w:eastAsia="TimesNewRoman" w:hAnsiTheme="minorHAnsi" w:cstheme="minorHAnsi"/>
          <w:lang w:eastAsia="ar-SA"/>
        </w:rPr>
        <w:t>kwartał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 jest przekazanie do Zamawiającego: harmonogramu zajęć zrealizowanych w danym </w:t>
      </w:r>
      <w:r w:rsidR="00922AFB" w:rsidRPr="00CE58C1">
        <w:rPr>
          <w:rFonts w:asciiTheme="minorHAnsi" w:eastAsia="TimesNewRoman" w:hAnsiTheme="minorHAnsi" w:cstheme="minorHAnsi"/>
          <w:lang w:eastAsia="ar-SA"/>
        </w:rPr>
        <w:t>kwartale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 oraz podpisanych list obecności uczestników poszczególnych grup, potwierdzających realizację zajęć w danym </w:t>
      </w:r>
      <w:r w:rsidR="00922AFB" w:rsidRPr="00CE58C1">
        <w:rPr>
          <w:rFonts w:asciiTheme="minorHAnsi" w:eastAsia="TimesNewRoman" w:hAnsiTheme="minorHAnsi" w:cstheme="minorHAnsi"/>
          <w:lang w:eastAsia="ar-SA"/>
        </w:rPr>
        <w:t>kwartale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. </w:t>
      </w:r>
    </w:p>
    <w:p w14:paraId="7FB7D7AD" w14:textId="29F26ABB" w:rsidR="008B498B" w:rsidRPr="00CE58C1" w:rsidRDefault="008B498B" w:rsidP="008B498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CE58C1">
        <w:rPr>
          <w:rFonts w:asciiTheme="minorHAnsi" w:eastAsia="TimesNewRoman" w:hAnsiTheme="minorHAnsi" w:cstheme="minorHAnsi"/>
          <w:lang w:eastAsia="ar-SA"/>
        </w:rPr>
        <w:t xml:space="preserve">Kwota wynagrodzenia wskazana na fakturze za dany </w:t>
      </w:r>
      <w:r w:rsidR="00922AFB" w:rsidRPr="00CE58C1">
        <w:rPr>
          <w:rFonts w:asciiTheme="minorHAnsi" w:eastAsia="TimesNewRoman" w:hAnsiTheme="minorHAnsi" w:cstheme="minorHAnsi"/>
          <w:lang w:eastAsia="ar-SA"/>
        </w:rPr>
        <w:t>kwartał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 stanowi iloczyn liczby zajęć przeprowadzonych w danym </w:t>
      </w:r>
      <w:r w:rsidR="00922AFB" w:rsidRPr="00CE58C1">
        <w:rPr>
          <w:rFonts w:asciiTheme="minorHAnsi" w:eastAsia="TimesNewRoman" w:hAnsiTheme="minorHAnsi" w:cstheme="minorHAnsi"/>
          <w:lang w:eastAsia="ar-SA"/>
        </w:rPr>
        <w:t>kwartale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 oraz ceny jednostkowej brutto za przeprowadzenie jednych zajęć, określonej w ofercie Wykonawcy oraz </w:t>
      </w:r>
      <w:r w:rsidRPr="00CE58C1">
        <w:rPr>
          <w:rFonts w:asciiTheme="minorHAnsi" w:hAnsiTheme="minorHAnsi" w:cstheme="minorHAnsi"/>
        </w:rPr>
        <w:t>§3 pkt 1</w:t>
      </w:r>
      <w:r w:rsidRPr="00CE58C1">
        <w:rPr>
          <w:rFonts w:asciiTheme="minorHAnsi" w:eastAsia="TimesNewRoman" w:hAnsiTheme="minorHAnsi" w:cstheme="minorHAnsi"/>
          <w:lang w:eastAsia="ar-SA"/>
        </w:rPr>
        <w:t xml:space="preserve"> </w:t>
      </w:r>
      <w:r w:rsidRPr="00CE58C1">
        <w:rPr>
          <w:rFonts w:asciiTheme="minorHAnsi" w:eastAsia="TimesNewRoman" w:hAnsiTheme="minorHAnsi" w:cstheme="minorHAnsi"/>
          <w:color w:val="000000" w:themeColor="text1"/>
          <w:lang w:eastAsia="ar-SA"/>
        </w:rPr>
        <w:t>umowy.</w:t>
      </w:r>
      <w:r w:rsidR="00413C73" w:rsidRPr="00CE58C1">
        <w:rPr>
          <w:rFonts w:asciiTheme="minorHAnsi" w:eastAsia="TimesNewRoman" w:hAnsiTheme="minorHAnsi" w:cstheme="minorHAnsi"/>
          <w:color w:val="000000" w:themeColor="text1"/>
          <w:lang w:eastAsia="ar-SA"/>
        </w:rPr>
        <w:t xml:space="preserve"> Kwota wynagrodzenia za ostatni kwartał świadczenia usług uwzględni również koszt egzaminu zewnętrznego.</w:t>
      </w:r>
    </w:p>
    <w:p w14:paraId="351D2CA7" w14:textId="4C76641F" w:rsidR="00CD3A56" w:rsidRPr="00CE58C1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CE58C1">
        <w:rPr>
          <w:rFonts w:asciiTheme="minorHAnsi" w:eastAsia="TimesNewRoman" w:hAnsiTheme="minorHAnsi" w:cstheme="minorHAnsi"/>
          <w:lang w:eastAsia="ar-SA"/>
        </w:rPr>
        <w:lastRenderedPageBreak/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</w:t>
      </w:r>
      <w:proofErr w:type="gramStart"/>
      <w:r w:rsidRPr="00DB154B">
        <w:rPr>
          <w:rFonts w:asciiTheme="minorHAnsi" w:hAnsiTheme="minorHAnsi" w:cstheme="minorHAnsi"/>
          <w:color w:val="000000"/>
          <w:lang w:eastAsia="ar-SA"/>
        </w:rPr>
        <w:t>przypadku gdy</w:t>
      </w:r>
      <w:proofErr w:type="gram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</w:t>
      </w:r>
      <w:proofErr w:type="gramStart"/>
      <w:r w:rsidR="00851FF7" w:rsidRPr="00851FF7">
        <w:rPr>
          <w:rFonts w:asciiTheme="minorHAnsi" w:hAnsiTheme="minorHAnsi" w:cstheme="minorHAnsi"/>
          <w:color w:val="000000"/>
          <w:lang w:eastAsia="ar-SA"/>
        </w:rPr>
        <w:t>z</w:t>
      </w:r>
      <w:proofErr w:type="gram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</w:t>
      </w:r>
      <w:proofErr w:type="gramStart"/>
      <w:r w:rsidR="00851FF7" w:rsidRPr="00851FF7">
        <w:rPr>
          <w:rFonts w:asciiTheme="minorHAnsi" w:hAnsiTheme="minorHAnsi" w:cstheme="minorHAnsi"/>
          <w:color w:val="000000"/>
          <w:lang w:eastAsia="ar-SA"/>
        </w:rPr>
        <w:t>zm</w:t>
      </w:r>
      <w:proofErr w:type="gramEnd"/>
      <w:r w:rsidR="00851FF7" w:rsidRPr="00851FF7">
        <w:rPr>
          <w:rFonts w:asciiTheme="minorHAnsi" w:hAnsiTheme="minorHAnsi" w:cstheme="minorHAnsi"/>
          <w:color w:val="000000"/>
          <w:lang w:eastAsia="ar-SA"/>
        </w:rPr>
        <w:t>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Faktura dotyczy jednostki podrzędniej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JST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Faktura dotyczy członka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GV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14170FC4" w:rsidR="008D11DF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WEW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Pion Prorektora ds. Umiędzynarodowienia, Współpracy i Rozwoju</w:t>
      </w:r>
    </w:p>
    <w:p w14:paraId="33E77342" w14:textId="09CB7A4A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5860012873-67007</w:t>
      </w:r>
    </w:p>
    <w:p w14:paraId="513D7C33" w14:textId="1F6A876A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E33389">
        <w:rPr>
          <w:rFonts w:asciiTheme="minorHAnsi" w:hAnsiTheme="minorHAnsi" w:cstheme="minorHAnsi"/>
          <w:color w:val="000000"/>
          <w:lang w:eastAsia="ar-SA"/>
        </w:rPr>
        <w:t>5</w:t>
      </w:r>
      <w:r w:rsidR="00E33389" w:rsidRPr="00DB154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DB154B">
        <w:rPr>
          <w:rFonts w:asciiTheme="minorHAnsi" w:hAnsiTheme="minorHAnsi" w:cstheme="minorHAnsi"/>
          <w:color w:val="000000"/>
          <w:lang w:eastAsia="ar-SA"/>
        </w:rPr>
        <w:t>powyżej.</w:t>
      </w:r>
    </w:p>
    <w:p w14:paraId="3ED28678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Wykonawca przekaże wizualizację faktury w PDF na adres………..., </w:t>
      </w:r>
      <w:proofErr w:type="gramStart"/>
      <w:r w:rsidRPr="00DB154B">
        <w:rPr>
          <w:rFonts w:asciiTheme="minorHAnsi" w:hAnsiTheme="minorHAnsi" w:cstheme="minorHAnsi"/>
          <w:color w:val="000000"/>
          <w:lang w:eastAsia="ar-SA"/>
        </w:rPr>
        <w:t>a</w:t>
      </w:r>
      <w:proofErr w:type="gram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po ustaniu awarii wprowadzi fakturę w terminie wynikającym z przepisów.</w:t>
      </w:r>
    </w:p>
    <w:p w14:paraId="4A73E348" w14:textId="7E622C3E" w:rsidR="00DB154B" w:rsidRPr="0057613C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</w:t>
      </w:r>
      <w:proofErr w:type="gramStart"/>
      <w:r w:rsidRPr="00DB154B">
        <w:rPr>
          <w:rFonts w:asciiTheme="minorHAnsi" w:hAnsiTheme="minorHAnsi" w:cstheme="minorHAnsi"/>
          <w:color w:val="000000"/>
          <w:lang w:eastAsia="ar-SA"/>
        </w:rPr>
        <w:t>wskazując</w:t>
      </w:r>
      <w:proofErr w:type="gram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tel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tel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390DE9E6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proofErr w:type="gramStart"/>
      <w:r w:rsidRPr="006501BB">
        <w:rPr>
          <w:rFonts w:asciiTheme="minorHAnsi" w:hAnsiTheme="minorHAnsi" w:cstheme="minorHAnsi"/>
        </w:rPr>
        <w:t>w</w:t>
      </w:r>
      <w:proofErr w:type="gramEnd"/>
      <w:r w:rsidRPr="006501BB">
        <w:rPr>
          <w:rFonts w:asciiTheme="minorHAnsi" w:hAnsiTheme="minorHAnsi" w:cstheme="minorHAnsi"/>
        </w:rPr>
        <w:t xml:space="preserve"> </w:t>
      </w:r>
      <w:r w:rsidR="00161771" w:rsidRPr="006501BB">
        <w:rPr>
          <w:rFonts w:asciiTheme="minorHAnsi" w:hAnsiTheme="minorHAnsi" w:cstheme="minorHAnsi"/>
        </w:rPr>
        <w:t>przypadku</w:t>
      </w:r>
      <w:r w:rsidR="00161771">
        <w:rPr>
          <w:rFonts w:asciiTheme="minorHAnsi" w:hAnsiTheme="minorHAnsi" w:cstheme="minorHAnsi"/>
        </w:rPr>
        <w:t>,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zgodnie</w:t>
      </w:r>
      <w:proofErr w:type="gramEnd"/>
      <w:r w:rsidRPr="000F029A">
        <w:rPr>
          <w:rFonts w:asciiTheme="minorHAnsi" w:hAnsiTheme="minorHAnsi" w:cstheme="minorHAnsi"/>
        </w:rPr>
        <w:t xml:space="preserve"> z Ustawą </w:t>
      </w:r>
      <w:r w:rsidRPr="000F029A">
        <w:rPr>
          <w:rFonts w:asciiTheme="minorHAnsi" w:hAnsiTheme="minorHAnsi" w:cstheme="minorHAnsi"/>
          <w:shd w:val="clear" w:color="auto" w:fill="FFFFFF"/>
        </w:rPr>
        <w:t xml:space="preserve">w terminie 30 dni od dnia powzięcia wiadomości o zaistnieniu istotnej zmiany okoliczności powodującej, że wykonanie umowy nie leży w interesie publicznym, czego nie można </w:t>
      </w:r>
      <w:r w:rsidRPr="000F029A">
        <w:rPr>
          <w:rFonts w:asciiTheme="minorHAnsi" w:hAnsiTheme="minorHAnsi" w:cstheme="minorHAnsi"/>
          <w:shd w:val="clear" w:color="auto" w:fill="FFFFFF"/>
        </w:rPr>
        <w:lastRenderedPageBreak/>
        <w:t>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65D2F32B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</w:t>
      </w:r>
      <w:r w:rsidR="00161771" w:rsidRPr="00FE4086">
        <w:rPr>
          <w:rFonts w:asciiTheme="minorHAnsi" w:hAnsiTheme="minorHAnsi" w:cstheme="minorHAnsi"/>
          <w:lang w:val="x-none"/>
        </w:rPr>
        <w:t>będzie, jako</w:t>
      </w:r>
      <w:r w:rsidRPr="00FE4086">
        <w:rPr>
          <w:rFonts w:asciiTheme="minorHAnsi" w:hAnsiTheme="minorHAnsi" w:cstheme="minorHAnsi"/>
          <w:lang w:val="x-none"/>
        </w:rPr>
        <w:t xml:space="preserve">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3F595AE4" w14:textId="77777777" w:rsidR="00E57F83" w:rsidRPr="000F029A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9B1EB85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>
        <w:rPr>
          <w:rFonts w:asciiTheme="minorHAnsi" w:eastAsia="Calibri" w:hAnsiTheme="minorHAnsi" w:cstheme="minorHAnsi"/>
          <w:lang w:eastAsia="en-US"/>
        </w:rPr>
        <w:t>w</w:t>
      </w:r>
      <w:proofErr w:type="gramEnd"/>
      <w:r>
        <w:rPr>
          <w:rFonts w:asciiTheme="minorHAnsi" w:eastAsia="Calibri" w:hAnsiTheme="minorHAnsi" w:cstheme="minorHAnsi"/>
          <w:lang w:eastAsia="en-US"/>
        </w:rPr>
        <w:t xml:space="preserve">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10EC1372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 w:rsidRPr="000F029A">
        <w:rPr>
          <w:rFonts w:asciiTheme="minorHAnsi" w:eastAsia="Calibri" w:hAnsiTheme="minorHAnsi" w:cstheme="minorHAnsi"/>
          <w:lang w:eastAsia="en-US"/>
        </w:rPr>
        <w:t>za</w:t>
      </w:r>
      <w:proofErr w:type="gramEnd"/>
      <w:r w:rsidRPr="000F029A">
        <w:rPr>
          <w:rFonts w:asciiTheme="minorHAnsi" w:eastAsia="Calibri" w:hAnsiTheme="minorHAnsi" w:cstheme="minorHAnsi"/>
          <w:lang w:eastAsia="en-US"/>
        </w:rPr>
        <w:t xml:space="preserve"> odstąpienie od umowy przez którąkolwiek ze stron z przyczyn leżących po stronie Wykonawcy w wysokości 20%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70833CCD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>
        <w:rPr>
          <w:rFonts w:asciiTheme="minorHAnsi" w:eastAsia="Calibri" w:hAnsiTheme="minorHAnsi" w:cstheme="minorHAnsi"/>
          <w:lang w:eastAsia="en-US"/>
        </w:rPr>
        <w:t>w</w:t>
      </w:r>
      <w:proofErr w:type="gramEnd"/>
      <w:r>
        <w:rPr>
          <w:rFonts w:asciiTheme="minorHAnsi" w:eastAsia="Calibri" w:hAnsiTheme="minorHAnsi" w:cstheme="minorHAnsi"/>
          <w:lang w:eastAsia="en-US"/>
        </w:rPr>
        <w:t xml:space="preserve">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0F029A">
        <w:rPr>
          <w:rFonts w:asciiTheme="minorHAnsi" w:eastAsia="Calibri" w:hAnsiTheme="minorHAnsi" w:cstheme="minorHAnsi"/>
          <w:lang w:eastAsia="en-US"/>
        </w:rPr>
        <w:t>wyn</w:t>
      </w:r>
      <w:r w:rsidR="00964ADC">
        <w:rPr>
          <w:rFonts w:asciiTheme="minorHAnsi" w:eastAsia="Calibri" w:hAnsiTheme="minorHAnsi" w:cstheme="minorHAnsi"/>
          <w:lang w:eastAsia="en-US"/>
        </w:rPr>
        <w:t>agrodzenia brutto opisanego w § </w:t>
      </w:r>
      <w:r w:rsidR="00CD3A56" w:rsidRPr="000F029A">
        <w:rPr>
          <w:rFonts w:asciiTheme="minorHAnsi" w:eastAsia="Calibri" w:hAnsiTheme="minorHAnsi" w:cstheme="minorHAnsi"/>
          <w:lang w:eastAsia="en-US"/>
        </w:rPr>
        <w:t>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7E564C22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>do</w:t>
      </w:r>
      <w:r w:rsidR="00444AC4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B7615">
        <w:rPr>
          <w:rFonts w:asciiTheme="minorHAnsi" w:hAnsiTheme="minorHAnsi" w:cstheme="minorHAnsi"/>
          <w:b/>
          <w:bCs/>
          <w:lang w:eastAsia="ar-SA"/>
        </w:rPr>
        <w:t>3</w:t>
      </w:r>
      <w:r w:rsidR="00170074">
        <w:rPr>
          <w:rFonts w:asciiTheme="minorHAnsi" w:hAnsiTheme="minorHAnsi" w:cstheme="minorHAnsi"/>
          <w:b/>
          <w:bCs/>
          <w:lang w:eastAsia="ar-SA"/>
        </w:rPr>
        <w:t>1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70074">
        <w:rPr>
          <w:rFonts w:asciiTheme="minorHAnsi" w:hAnsiTheme="minorHAnsi" w:cstheme="minorHAnsi"/>
          <w:b/>
          <w:bCs/>
          <w:lang w:eastAsia="ar-SA"/>
        </w:rPr>
        <w:t>marca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170074">
        <w:rPr>
          <w:rFonts w:asciiTheme="minorHAnsi" w:hAnsiTheme="minorHAnsi" w:cstheme="minorHAnsi"/>
          <w:b/>
          <w:bCs/>
          <w:lang w:eastAsia="ar-SA"/>
        </w:rPr>
        <w:t>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(Dz. U. </w:t>
      </w:r>
      <w:proofErr w:type="gramStart"/>
      <w:r w:rsidR="005E567B" w:rsidRPr="00482966">
        <w:rPr>
          <w:rFonts w:asciiTheme="minorHAnsi" w:hAnsiTheme="minorHAnsi" w:cstheme="minorHAnsi"/>
          <w:bCs/>
          <w:lang w:eastAsia="ar-SA"/>
        </w:rPr>
        <w:t>z</w:t>
      </w:r>
      <w:proofErr w:type="gramEnd"/>
      <w:r w:rsidR="005E567B" w:rsidRPr="00482966">
        <w:rPr>
          <w:rFonts w:asciiTheme="minorHAnsi" w:hAnsiTheme="minorHAnsi" w:cstheme="minorHAnsi"/>
          <w:bCs/>
          <w:lang w:eastAsia="ar-SA"/>
        </w:rPr>
        <w:t xml:space="preserve">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0DA79681" w14:textId="3848B5B0" w:rsidR="00964ADC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1458600" w14:textId="68C7B7EC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lastRenderedPageBreak/>
        <w:t xml:space="preserve">Strony przewidują możliwość zmian treści Umowy w </w:t>
      </w:r>
      <w:r w:rsidR="00AB1454" w:rsidRPr="00D4562A">
        <w:rPr>
          <w:rFonts w:asciiTheme="minorHAnsi" w:hAnsiTheme="minorHAnsi" w:cstheme="minorHAnsi"/>
        </w:rPr>
        <w:t>przypadku, gdy</w:t>
      </w:r>
      <w:r w:rsidRPr="00D4562A">
        <w:rPr>
          <w:rFonts w:asciiTheme="minorHAnsi" w:hAnsiTheme="minorHAnsi" w:cstheme="minorHAnsi"/>
        </w:rPr>
        <w:t>:</w:t>
      </w:r>
    </w:p>
    <w:p w14:paraId="133299DD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zmianie</w:t>
      </w:r>
      <w:proofErr w:type="gramEnd"/>
      <w:r w:rsidRPr="00D4562A">
        <w:rPr>
          <w:rFonts w:asciiTheme="minorHAnsi" w:hAnsiTheme="minorHAnsi" w:cstheme="minorHAnsi"/>
        </w:rPr>
        <w:t xml:space="preserve"> ulegną stawki podatku od towarów i usług;</w:t>
      </w:r>
    </w:p>
    <w:p w14:paraId="174565B7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niezbędna</w:t>
      </w:r>
      <w:proofErr w:type="gramEnd"/>
      <w:r w:rsidRPr="00D4562A">
        <w:rPr>
          <w:rFonts w:asciiTheme="minorHAnsi" w:hAnsiTheme="minorHAnsi" w:cstheme="minorHAnsi"/>
        </w:rPr>
        <w:t xml:space="preserve"> jest zmiana sposobu wykonania przedmiotu Umowy, o ile zmiana taka jest korzystna dla Zamawiającego oraz konieczna w celu prawidłowego wykonania przedmiotu Umowy;</w:t>
      </w:r>
    </w:p>
    <w:p w14:paraId="518B507A" w14:textId="17B768AC" w:rsidR="000C794D" w:rsidRDefault="00964ADC" w:rsidP="000C794D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zaistnieją</w:t>
      </w:r>
      <w:proofErr w:type="gramEnd"/>
      <w:r w:rsidRPr="00D4562A">
        <w:rPr>
          <w:rFonts w:asciiTheme="minorHAnsi" w:hAnsiTheme="minorHAnsi" w:cstheme="minorHAnsi"/>
        </w:rPr>
        <w:t xml:space="preserve"> okoliczności skutkujące koniecznością dokonania zmian, których nie można było przewidzieć w momencie zawierania Umowy, a są korzystne dla Zamawiającego, przy czym zmiany te nie mogą wpływać na wysokość maksymalnego wynagrodzenia brutto Wykonawcy</w:t>
      </w:r>
      <w:r w:rsidR="000C794D">
        <w:rPr>
          <w:rFonts w:asciiTheme="minorHAnsi" w:hAnsiTheme="minorHAnsi" w:cstheme="minorHAnsi"/>
        </w:rPr>
        <w:t>;</w:t>
      </w:r>
    </w:p>
    <w:p w14:paraId="4AD36882" w14:textId="50E7C9E0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Wynagrodzenie Wykonawcy określone według </w:t>
      </w:r>
      <w:r w:rsidR="00E42C3D">
        <w:rPr>
          <w:rFonts w:asciiTheme="minorHAnsi" w:hAnsiTheme="minorHAnsi" w:cstheme="minorHAnsi"/>
        </w:rPr>
        <w:t>Formularza ofertowego</w:t>
      </w:r>
      <w:r w:rsidRPr="00D4562A">
        <w:rPr>
          <w:rFonts w:asciiTheme="minorHAnsi" w:hAnsiTheme="minorHAnsi" w:cstheme="minorHAnsi"/>
        </w:rPr>
        <w:t xml:space="preserve">, może ulec zmianie w okresie trwania </w:t>
      </w:r>
      <w:r w:rsidR="00AB1454" w:rsidRPr="00D4562A">
        <w:rPr>
          <w:rFonts w:asciiTheme="minorHAnsi" w:hAnsiTheme="minorHAnsi" w:cstheme="minorHAnsi"/>
        </w:rPr>
        <w:t>umowy, ale</w:t>
      </w:r>
      <w:r w:rsidRPr="00D4562A">
        <w:rPr>
          <w:rFonts w:asciiTheme="minorHAnsi" w:hAnsiTheme="minorHAnsi" w:cstheme="minorHAnsi"/>
        </w:rPr>
        <w:t xml:space="preserve"> zmiana ta musi spełniać łącznie następujące warunki:</w:t>
      </w:r>
    </w:p>
    <w:p w14:paraId="2B5D3292" w14:textId="67387ADA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Wykonawca złoży Zamawiającemu uzasadniony wniosek na piśmie jednakże nie wcześniej niż po </w:t>
      </w:r>
      <w:r w:rsidR="00AB1454" w:rsidRPr="00D4562A">
        <w:rPr>
          <w:rFonts w:asciiTheme="minorHAnsi" w:hAnsiTheme="minorHAnsi" w:cstheme="minorHAnsi"/>
        </w:rPr>
        <w:t>upływie, co</w:t>
      </w:r>
      <w:r w:rsidRPr="00D4562A">
        <w:rPr>
          <w:rFonts w:asciiTheme="minorHAnsi" w:hAnsiTheme="minorHAnsi" w:cstheme="minorHAnsi"/>
        </w:rPr>
        <w:t xml:space="preserve"> najmniej 6 miesięcy od daty zawarcia Umowy;</w:t>
      </w:r>
    </w:p>
    <w:p w14:paraId="3169E1B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wskaźnik</w:t>
      </w:r>
      <w:proofErr w:type="gramEnd"/>
      <w:r w:rsidRPr="00D4562A">
        <w:rPr>
          <w:rFonts w:asciiTheme="minorHAnsi" w:hAnsiTheme="minorHAnsi" w:cstheme="minorHAnsi"/>
        </w:rPr>
        <w:t xml:space="preserve"> cen towarów i usług konsumpcyjnych publikowany przez Główny Urząd Statystyczny za ostatni miesiąc poprzedzający datę wpłynięcia wniosku Wykonawcy, musi wzrosnąć o więcej niż 1,00% (jeden procent);</w:t>
      </w:r>
    </w:p>
    <w:p w14:paraId="4605A2D7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wniosek</w:t>
      </w:r>
      <w:proofErr w:type="gramEnd"/>
      <w:r w:rsidRPr="00D4562A">
        <w:rPr>
          <w:rFonts w:asciiTheme="minorHAnsi" w:hAnsiTheme="minorHAnsi" w:cstheme="minorHAnsi"/>
        </w:rPr>
        <w:t xml:space="preserve"> nie może wskazywać wzrostu Wynagrodzenia powyżej tego opublikowanego wskaźnika;</w:t>
      </w:r>
    </w:p>
    <w:p w14:paraId="6144FF20" w14:textId="0314FF89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od</w:t>
      </w:r>
      <w:proofErr w:type="gramEnd"/>
      <w:r w:rsidRPr="00D4562A">
        <w:rPr>
          <w:rFonts w:asciiTheme="minorHAnsi" w:hAnsiTheme="minorHAnsi" w:cstheme="minorHAnsi"/>
        </w:rPr>
        <w:t xml:space="preserve"> złożenia poprzedniego wniosku </w:t>
      </w:r>
      <w:r w:rsidR="00AB1454" w:rsidRPr="00D4562A">
        <w:rPr>
          <w:rFonts w:asciiTheme="minorHAnsi" w:hAnsiTheme="minorHAnsi" w:cstheme="minorHAnsi"/>
        </w:rPr>
        <w:t>upłynęło, co</w:t>
      </w:r>
      <w:r w:rsidRPr="00D4562A">
        <w:rPr>
          <w:rFonts w:asciiTheme="minorHAnsi" w:hAnsiTheme="minorHAnsi" w:cstheme="minorHAnsi"/>
        </w:rPr>
        <w:t xml:space="preserve"> najmniej 6 miesięcy, </w:t>
      </w:r>
      <w:r w:rsidR="00AB1454" w:rsidRPr="00D4562A">
        <w:rPr>
          <w:rFonts w:asciiTheme="minorHAnsi" w:hAnsiTheme="minorHAnsi" w:cstheme="minorHAnsi"/>
        </w:rPr>
        <w:t>chyba, że</w:t>
      </w:r>
      <w:r w:rsidRPr="00D4562A">
        <w:rPr>
          <w:rFonts w:asciiTheme="minorHAnsi" w:hAnsiTheme="minorHAnsi" w:cstheme="minorHAnsi"/>
        </w:rPr>
        <w:t xml:space="preserve"> jest to pierwszy wniosek;</w:t>
      </w:r>
    </w:p>
    <w:p w14:paraId="2EFC537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maksymalna</w:t>
      </w:r>
      <w:proofErr w:type="gramEnd"/>
      <w:r w:rsidRPr="00D4562A">
        <w:rPr>
          <w:rFonts w:asciiTheme="minorHAnsi" w:hAnsiTheme="minorHAnsi" w:cstheme="minorHAnsi"/>
        </w:rPr>
        <w:t xml:space="preserve"> wartość wzrostu wynagrodzenia Wykonawcy nie przekroczy wartości ustalonej zgodnie z ust. 5 poniżej;</w:t>
      </w:r>
    </w:p>
    <w:p w14:paraId="211B5BE5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zostanie</w:t>
      </w:r>
      <w:proofErr w:type="gramEnd"/>
      <w:r w:rsidRPr="00D4562A">
        <w:rPr>
          <w:rFonts w:asciiTheme="minorHAnsi" w:hAnsiTheme="minorHAnsi" w:cstheme="minorHAnsi"/>
        </w:rPr>
        <w:t xml:space="preserve"> podpisany aneks do Umowy.</w:t>
      </w:r>
    </w:p>
    <w:p w14:paraId="31A11B3C" w14:textId="579BE18A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Zamawiający ma obowiązek rozpatrzyć wniosek w terminie 21 dni od daty jego wpływu. Wniosek odrzucony z powodu braków formalnych uznawany jest przez </w:t>
      </w:r>
      <w:r w:rsidR="00AB1454" w:rsidRPr="00D4562A">
        <w:rPr>
          <w:rFonts w:asciiTheme="minorHAnsi" w:hAnsiTheme="minorHAnsi" w:cstheme="minorHAnsi"/>
        </w:rPr>
        <w:t>Strony, jako</w:t>
      </w:r>
      <w:r w:rsidRPr="00D4562A">
        <w:rPr>
          <w:rFonts w:asciiTheme="minorHAnsi" w:hAnsiTheme="minorHAnsi" w:cstheme="minorHAnsi"/>
        </w:rPr>
        <w:t xml:space="preserve"> niebyły.</w:t>
      </w:r>
    </w:p>
    <w:p w14:paraId="0C9EABBC" w14:textId="10086391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</w:t>
      </w:r>
      <w:r w:rsidR="00AB1454" w:rsidRPr="00D4562A">
        <w:rPr>
          <w:rFonts w:asciiTheme="minorHAnsi" w:hAnsiTheme="minorHAnsi" w:cstheme="minorHAnsi"/>
        </w:rPr>
        <w:t>wniosku, lecz</w:t>
      </w:r>
      <w:r w:rsidRPr="00D4562A">
        <w:rPr>
          <w:rFonts w:asciiTheme="minorHAnsi" w:hAnsiTheme="minorHAnsi" w:cstheme="minorHAnsi"/>
        </w:rPr>
        <w:t xml:space="preserve"> nie więcej niż 2%. </w:t>
      </w:r>
    </w:p>
    <w:p w14:paraId="3E2F0418" w14:textId="77777777" w:rsidR="00964ADC" w:rsidRPr="00E42C3D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>siąca następnego po miesiącu, 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</w:t>
      </w:r>
      <w:r w:rsidRPr="00E42C3D">
        <w:rPr>
          <w:rFonts w:asciiTheme="minorHAnsi" w:hAnsiTheme="minorHAnsi" w:cstheme="minorHAnsi"/>
        </w:rPr>
        <w:t xml:space="preserve">(Dz.U. </w:t>
      </w:r>
      <w:proofErr w:type="gramStart"/>
      <w:r w:rsidRPr="00E42C3D">
        <w:rPr>
          <w:rFonts w:asciiTheme="minorHAnsi" w:hAnsiTheme="minorHAnsi" w:cstheme="minorHAnsi"/>
        </w:rPr>
        <w:t>z</w:t>
      </w:r>
      <w:proofErr w:type="gramEnd"/>
      <w:r w:rsidRPr="00E42C3D">
        <w:rPr>
          <w:rFonts w:asciiTheme="minorHAnsi" w:hAnsiTheme="minorHAnsi" w:cstheme="minorHAnsi"/>
        </w:rPr>
        <w:t xml:space="preserve"> 2025 poz. 775, z </w:t>
      </w:r>
      <w:proofErr w:type="spellStart"/>
      <w:r w:rsidRPr="00E42C3D">
        <w:rPr>
          <w:rFonts w:asciiTheme="minorHAnsi" w:hAnsiTheme="minorHAnsi" w:cstheme="minorHAnsi"/>
        </w:rPr>
        <w:t>poźn</w:t>
      </w:r>
      <w:proofErr w:type="spellEnd"/>
      <w:r w:rsidRPr="00E42C3D">
        <w:rPr>
          <w:rFonts w:asciiTheme="minorHAnsi" w:hAnsiTheme="minorHAnsi" w:cstheme="minorHAnsi"/>
        </w:rPr>
        <w:t xml:space="preserve">. </w:t>
      </w:r>
      <w:proofErr w:type="gramStart"/>
      <w:r w:rsidRPr="00E42C3D">
        <w:rPr>
          <w:rFonts w:asciiTheme="minorHAnsi" w:hAnsiTheme="minorHAnsi" w:cstheme="minorHAnsi"/>
        </w:rPr>
        <w:t>zm</w:t>
      </w:r>
      <w:proofErr w:type="gramEnd"/>
      <w:r w:rsidRPr="00E42C3D">
        <w:rPr>
          <w:rFonts w:asciiTheme="minorHAnsi" w:hAnsiTheme="minorHAnsi" w:cstheme="minorHAnsi"/>
        </w:rPr>
        <w:t>.).</w:t>
      </w:r>
    </w:p>
    <w:p w14:paraId="757C34A5" w14:textId="1848521C" w:rsidR="00E42C3D" w:rsidRPr="008D0F92" w:rsidRDefault="00964ADC" w:rsidP="008D0F92">
      <w:pPr>
        <w:pStyle w:val="Akapitzlist"/>
        <w:numPr>
          <w:ilvl w:val="0"/>
          <w:numId w:val="9"/>
        </w:numPr>
        <w:jc w:val="both"/>
        <w:outlineLvl w:val="0"/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 xml:space="preserve">Zakazuje się zmian postanowień zawartej Umowy w stosunku do treści oferty, na </w:t>
      </w:r>
      <w:r w:rsidR="00AB1454" w:rsidRPr="008D0F92">
        <w:rPr>
          <w:rFonts w:asciiTheme="minorHAnsi" w:hAnsiTheme="minorHAnsi" w:cstheme="minorHAnsi"/>
          <w:sz w:val="22"/>
          <w:szCs w:val="22"/>
        </w:rPr>
        <w:t>podstawie, której</w:t>
      </w:r>
      <w:r w:rsidRPr="008D0F92">
        <w:rPr>
          <w:rFonts w:asciiTheme="minorHAnsi" w:hAnsiTheme="minorHAnsi" w:cstheme="minorHAnsi"/>
          <w:sz w:val="22"/>
          <w:szCs w:val="22"/>
        </w:rPr>
        <w:t xml:space="preserve"> dokonano wyboru Wykonawcy, </w:t>
      </w:r>
      <w:r w:rsidR="00AB1454" w:rsidRPr="008D0F92">
        <w:rPr>
          <w:rFonts w:asciiTheme="minorHAnsi" w:hAnsiTheme="minorHAnsi" w:cstheme="minorHAnsi"/>
          <w:sz w:val="22"/>
          <w:szCs w:val="22"/>
        </w:rPr>
        <w:t>chyba, że</w:t>
      </w:r>
      <w:r w:rsidRPr="008D0F92">
        <w:rPr>
          <w:rFonts w:asciiTheme="minorHAnsi" w:hAnsiTheme="minorHAnsi" w:cstheme="minorHAnsi"/>
          <w:sz w:val="22"/>
          <w:szCs w:val="22"/>
        </w:rPr>
        <w:t xml:space="preserve"> konieczność wprowadzenia zmian wynika z okoliczności wskazanych w ust. 1 lub 2.</w:t>
      </w:r>
    </w:p>
    <w:p w14:paraId="3899D7F6" w14:textId="23765500" w:rsidR="005E567B" w:rsidRPr="008D0F92" w:rsidRDefault="00F34C37" w:rsidP="008D0F92">
      <w:pPr>
        <w:pStyle w:val="Akapitzlist"/>
        <w:numPr>
          <w:ilvl w:val="0"/>
          <w:numId w:val="9"/>
        </w:numPr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Zmiana postanowień niniejszej umowy wymaga formy pisemnej pod rygorem nieważności.</w:t>
      </w:r>
    </w:p>
    <w:p w14:paraId="54EE652F" w14:textId="77777777" w:rsidR="00170074" w:rsidRDefault="0017007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57FDB9A9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</w:t>
      </w:r>
      <w:r w:rsidR="00AB1454">
        <w:rPr>
          <w:rFonts w:asciiTheme="minorHAnsi" w:hAnsiTheme="minorHAnsi" w:cstheme="minorHAnsi"/>
        </w:rPr>
        <w:t>enia</w:t>
      </w:r>
      <w:r w:rsidRPr="000F029A">
        <w:rPr>
          <w:rFonts w:asciiTheme="minorHAnsi" w:hAnsiTheme="minorHAnsi" w:cstheme="minorHAnsi"/>
        </w:rPr>
        <w:t xml:space="preserve">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3BC85F89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>W razie odmowy uznania roszczeń przez Wykonawcę lub nieudzielenia odpowiedzi w terminie, Zamawiający jest upoważniony do wystąpienia na drogę sądową.</w:t>
      </w:r>
    </w:p>
    <w:p w14:paraId="2DD78036" w14:textId="1105EE21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sprawach nieuregulowanych niniejszą umową mają zastosowanie przepisy Kodeksu </w:t>
      </w:r>
      <w:r w:rsidR="00AB1454">
        <w:rPr>
          <w:rFonts w:asciiTheme="minorHAnsi" w:hAnsiTheme="minorHAnsi" w:cstheme="minorHAnsi"/>
        </w:rPr>
        <w:t>c</w:t>
      </w:r>
      <w:r w:rsidRPr="000F029A">
        <w:rPr>
          <w:rFonts w:asciiTheme="minorHAnsi" w:hAnsiTheme="minorHAnsi" w:cstheme="minorHAnsi"/>
        </w:rPr>
        <w:t>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 xml:space="preserve">Dz. U. </w:t>
      </w:r>
      <w:proofErr w:type="gramStart"/>
      <w:r w:rsidR="00B602D6" w:rsidRPr="00B602D6">
        <w:rPr>
          <w:rFonts w:asciiTheme="minorHAnsi" w:hAnsiTheme="minorHAnsi" w:cstheme="minorHAnsi"/>
        </w:rPr>
        <w:t>z</w:t>
      </w:r>
      <w:proofErr w:type="gramEnd"/>
      <w:r w:rsidR="00B602D6" w:rsidRPr="00B602D6">
        <w:rPr>
          <w:rFonts w:asciiTheme="minorHAnsi" w:hAnsiTheme="minorHAnsi" w:cstheme="minorHAnsi"/>
        </w:rPr>
        <w:t xml:space="preserve"> 202</w:t>
      </w:r>
      <w:r w:rsidR="00170074">
        <w:rPr>
          <w:rFonts w:asciiTheme="minorHAnsi" w:hAnsiTheme="minorHAnsi" w:cstheme="minorHAnsi"/>
        </w:rPr>
        <w:t>6</w:t>
      </w:r>
      <w:r w:rsidR="00B602D6" w:rsidRPr="00B602D6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795</w:t>
      </w:r>
      <w:r w:rsidR="00B602D6" w:rsidRPr="00B602D6">
        <w:rPr>
          <w:rFonts w:asciiTheme="minorHAnsi" w:hAnsiTheme="minorHAnsi" w:cstheme="minorHAnsi"/>
        </w:rPr>
        <w:t>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</w:t>
      </w:r>
      <w:proofErr w:type="gramStart"/>
      <w:r w:rsidR="000F029A" w:rsidRPr="000F029A">
        <w:rPr>
          <w:rFonts w:asciiTheme="minorHAnsi" w:hAnsiTheme="minorHAnsi" w:cstheme="minorHAnsi"/>
        </w:rPr>
        <w:t>z</w:t>
      </w:r>
      <w:proofErr w:type="gramEnd"/>
      <w:r w:rsidR="000F029A" w:rsidRPr="000F029A">
        <w:rPr>
          <w:rFonts w:asciiTheme="minorHAnsi" w:hAnsiTheme="minorHAnsi" w:cstheme="minorHAnsi"/>
        </w:rPr>
        <w:t xml:space="preserve"> 202</w:t>
      </w:r>
      <w:r w:rsidR="00170074">
        <w:rPr>
          <w:rFonts w:asciiTheme="minorHAnsi" w:hAnsiTheme="minorHAnsi" w:cstheme="minorHAnsi"/>
        </w:rPr>
        <w:t>6</w:t>
      </w:r>
      <w:r w:rsidR="000F029A" w:rsidRPr="000F029A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793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2B8D15E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</w:t>
      </w:r>
      <w:r w:rsidR="00AB1454">
        <w:rPr>
          <w:rFonts w:asciiTheme="minorHAnsi" w:hAnsiTheme="minorHAnsi" w:cstheme="minorHAnsi"/>
        </w:rPr>
        <w:t>S</w:t>
      </w:r>
      <w:r w:rsidRPr="000F029A">
        <w:rPr>
          <w:rFonts w:asciiTheme="minorHAnsi" w:hAnsiTheme="minorHAnsi" w:cstheme="minorHAnsi"/>
        </w:rPr>
        <w:t xml:space="preserve">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załącznik</w:t>
      </w:r>
      <w:proofErr w:type="gramEnd"/>
      <w:r w:rsidRPr="000F029A">
        <w:rPr>
          <w:rFonts w:asciiTheme="minorHAnsi" w:hAnsiTheme="minorHAnsi" w:cstheme="minorHAnsi"/>
        </w:rPr>
        <w:t xml:space="preserve">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załącznik</w:t>
      </w:r>
      <w:proofErr w:type="gramEnd"/>
      <w:r w:rsidRPr="000F029A">
        <w:rPr>
          <w:rFonts w:asciiTheme="minorHAnsi" w:hAnsiTheme="minorHAnsi" w:cstheme="minorHAnsi"/>
        </w:rPr>
        <w:t xml:space="preserve">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E249C4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96C3262" w16cex:dateUtc="2026-08-05T08:37:00Z"/>
  <w16cex:commentExtensible w16cex:durableId="5242F87C" w16cex:dateUtc="2026-08-05T08:32:00Z"/>
  <w16cex:commentExtensible w16cex:durableId="02E2B82D" w16cex:dateUtc="2026-08-05T08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41F862" w16cid:durableId="3B2088CA"/>
  <w16cid:commentId w16cid:paraId="51633794" w16cid:durableId="696C3262"/>
  <w16cid:commentId w16cid:paraId="06DCE716" w16cid:durableId="28C0AF04"/>
  <w16cid:commentId w16cid:paraId="4AB8B367" w16cid:durableId="5242F87C"/>
  <w16cid:commentId w16cid:paraId="34BA79A8" w16cid:durableId="78F5D0DA"/>
  <w16cid:commentId w16cid:paraId="63B869BC" w16cid:durableId="02E2B82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663D1" w14:textId="77777777" w:rsidR="00A52441" w:rsidRDefault="00A52441">
      <w:pPr>
        <w:spacing w:after="0" w:line="240" w:lineRule="auto"/>
      </w:pPr>
      <w:r>
        <w:separator/>
      </w:r>
    </w:p>
  </w:endnote>
  <w:endnote w:type="continuationSeparator" w:id="0">
    <w:p w14:paraId="4939795D" w14:textId="77777777" w:rsidR="00A52441" w:rsidRDefault="00A5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1F7A581" w14:textId="77777777" w:rsidR="00C36338" w:rsidRPr="00C36338" w:rsidRDefault="00C36338" w:rsidP="00C36338">
    <w:pPr>
      <w:pStyle w:val="Stopka"/>
    </w:pPr>
    <w:bookmarkStart w:id="4" w:name="_Hlk232165689"/>
    <w:bookmarkStart w:id="5" w:name="_Hlk227311606"/>
    <w:r w:rsidRPr="00C36338">
      <w:t xml:space="preserve">Projekt "KOMPAS - Kompetencje, Otwartość, Mobilność - Kierunkami Rozwoju Umiędzynarodowiania UMG” jest współfinansowany przez Unię Europejską w ramach programu NAWA </w:t>
    </w:r>
    <w:proofErr w:type="spellStart"/>
    <w:r w:rsidRPr="00C36338">
      <w:t>Welcome</w:t>
    </w:r>
    <w:proofErr w:type="spellEnd"/>
    <w:r w:rsidRPr="00C36338">
      <w:t xml:space="preserve"> to Poland 2025</w:t>
    </w:r>
    <w:r w:rsidRPr="00C36338">
      <w:br/>
      <w:t>UMOWA NR: BPI/</w:t>
    </w:r>
    <w:proofErr w:type="spellStart"/>
    <w:r w:rsidRPr="00C36338">
      <w:t>WTP</w:t>
    </w:r>
    <w:proofErr w:type="spellEnd"/>
    <w:r w:rsidRPr="00C36338">
      <w:t>/2025/1/00056/U/00001</w:t>
    </w:r>
    <w:bookmarkEnd w:id="4"/>
    <w:bookmarkEnd w:id="5"/>
  </w:p>
  <w:p w14:paraId="1CFFDC5E" w14:textId="4332BDDB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 xml:space="preserve">.0” </w:t>
    </w:r>
    <w:proofErr w:type="gramStart"/>
    <w:r w:rsidRPr="00DA7CFA">
      <w:rPr>
        <w:rFonts w:ascii="Times New Roman" w:hAnsi="Times New Roman"/>
        <w:bCs/>
        <w:sz w:val="20"/>
      </w:rPr>
      <w:t>realizowany</w:t>
    </w:r>
    <w:proofErr w:type="gramEnd"/>
    <w:r w:rsidRPr="00DA7CFA">
      <w:rPr>
        <w:rFonts w:ascii="Times New Roman" w:hAnsi="Times New Roman"/>
        <w:bCs/>
        <w:sz w:val="20"/>
      </w:rPr>
      <w:t xml:space="preserve"> w ramach projektu pozakonkursowego pn. „Wsparcie zarządzania badaniami naukowymi i komercjalizacja wyników prac </w:t>
    </w:r>
    <w:proofErr w:type="spellStart"/>
    <w:r w:rsidRPr="00DA7CFA">
      <w:rPr>
        <w:rFonts w:ascii="Times New Roman" w:hAnsi="Times New Roman"/>
        <w:bCs/>
        <w:sz w:val="20"/>
      </w:rPr>
      <w:t>B+R</w:t>
    </w:r>
    <w:proofErr w:type="spellEnd"/>
    <w:r w:rsidRPr="00DA7CFA">
      <w:rPr>
        <w:rFonts w:ascii="Times New Roman" w:hAnsi="Times New Roman"/>
        <w:bCs/>
        <w:sz w:val="20"/>
      </w:rPr>
      <w:t xml:space="preserve">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D8FB0" w14:textId="77777777" w:rsidR="00A52441" w:rsidRDefault="00A52441">
      <w:pPr>
        <w:spacing w:after="0" w:line="240" w:lineRule="auto"/>
      </w:pPr>
      <w:r>
        <w:separator/>
      </w:r>
    </w:p>
  </w:footnote>
  <w:footnote w:type="continuationSeparator" w:id="0">
    <w:p w14:paraId="0E589150" w14:textId="77777777" w:rsidR="00A52441" w:rsidRDefault="00A52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077E71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2AD06E1"/>
    <w:multiLevelType w:val="multilevel"/>
    <w:tmpl w:val="0C0A5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4240FE"/>
    <w:multiLevelType w:val="hybridMultilevel"/>
    <w:tmpl w:val="3E50EE4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E023C0"/>
    <w:multiLevelType w:val="hybridMultilevel"/>
    <w:tmpl w:val="53D234E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</w:num>
  <w:num w:numId="14">
    <w:abstractNumId w:val="17"/>
  </w:num>
  <w:num w:numId="15">
    <w:abstractNumId w:val="11"/>
  </w:num>
  <w:num w:numId="16">
    <w:abstractNumId w:val="27"/>
  </w:num>
  <w:num w:numId="17">
    <w:abstractNumId w:val="8"/>
  </w:num>
  <w:num w:numId="18">
    <w:abstractNumId w:val="6"/>
  </w:num>
  <w:num w:numId="19">
    <w:abstractNumId w:val="19"/>
  </w:num>
  <w:num w:numId="20">
    <w:abstractNumId w:val="25"/>
  </w:num>
  <w:num w:numId="21">
    <w:abstractNumId w:val="22"/>
  </w:num>
  <w:num w:numId="22">
    <w:abstractNumId w:val="9"/>
  </w:num>
  <w:num w:numId="23">
    <w:abstractNumId w:val="7"/>
  </w:num>
  <w:num w:numId="24">
    <w:abstractNumId w:val="23"/>
  </w:num>
  <w:num w:numId="25">
    <w:abstractNumId w:val="20"/>
  </w:num>
  <w:num w:numId="26">
    <w:abstractNumId w:val="33"/>
  </w:num>
  <w:num w:numId="27">
    <w:abstractNumId w:val="13"/>
  </w:num>
  <w:num w:numId="28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565B"/>
    <w:rsid w:val="0001614E"/>
    <w:rsid w:val="00017692"/>
    <w:rsid w:val="000177AC"/>
    <w:rsid w:val="00020E37"/>
    <w:rsid w:val="0002608C"/>
    <w:rsid w:val="0003198D"/>
    <w:rsid w:val="00031C7B"/>
    <w:rsid w:val="00032689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C794D"/>
    <w:rsid w:val="000D0357"/>
    <w:rsid w:val="000D5121"/>
    <w:rsid w:val="000D51A6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10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1771"/>
    <w:rsid w:val="001622C2"/>
    <w:rsid w:val="0016245D"/>
    <w:rsid w:val="00167DE9"/>
    <w:rsid w:val="00170074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86A5C"/>
    <w:rsid w:val="00295EF3"/>
    <w:rsid w:val="00297FB8"/>
    <w:rsid w:val="002A067E"/>
    <w:rsid w:val="002A2AC1"/>
    <w:rsid w:val="002A48A2"/>
    <w:rsid w:val="002A566E"/>
    <w:rsid w:val="002B4193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1CD3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3C73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AC4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96A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2B4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5B47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670E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36A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04E1"/>
    <w:rsid w:val="007122F6"/>
    <w:rsid w:val="007127FF"/>
    <w:rsid w:val="0071394D"/>
    <w:rsid w:val="00714F6B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36FE9"/>
    <w:rsid w:val="0074062C"/>
    <w:rsid w:val="0075158A"/>
    <w:rsid w:val="00752190"/>
    <w:rsid w:val="00753C88"/>
    <w:rsid w:val="0075567F"/>
    <w:rsid w:val="007556D0"/>
    <w:rsid w:val="00765B01"/>
    <w:rsid w:val="00765DF2"/>
    <w:rsid w:val="00770485"/>
    <w:rsid w:val="00773998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17BE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17BA6"/>
    <w:rsid w:val="00821B60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B498B"/>
    <w:rsid w:val="008C2C9C"/>
    <w:rsid w:val="008C3F4B"/>
    <w:rsid w:val="008C4DB5"/>
    <w:rsid w:val="008D0F92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AF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2E96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4ADC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25F1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2441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1454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119A"/>
    <w:rsid w:val="00C16AAB"/>
    <w:rsid w:val="00C31ADB"/>
    <w:rsid w:val="00C3228A"/>
    <w:rsid w:val="00C36338"/>
    <w:rsid w:val="00C46787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874EC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E58C1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4901"/>
    <w:rsid w:val="00D35117"/>
    <w:rsid w:val="00D4067B"/>
    <w:rsid w:val="00D422B0"/>
    <w:rsid w:val="00D43539"/>
    <w:rsid w:val="00D476C6"/>
    <w:rsid w:val="00D50438"/>
    <w:rsid w:val="00D512C6"/>
    <w:rsid w:val="00D53369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49C4"/>
    <w:rsid w:val="00E2528E"/>
    <w:rsid w:val="00E25384"/>
    <w:rsid w:val="00E323F2"/>
    <w:rsid w:val="00E32D3D"/>
    <w:rsid w:val="00E33389"/>
    <w:rsid w:val="00E37AAD"/>
    <w:rsid w:val="00E4186E"/>
    <w:rsid w:val="00E42C3D"/>
    <w:rsid w:val="00E443CD"/>
    <w:rsid w:val="00E449AD"/>
    <w:rsid w:val="00E47938"/>
    <w:rsid w:val="00E54ED3"/>
    <w:rsid w:val="00E55F59"/>
    <w:rsid w:val="00E57F83"/>
    <w:rsid w:val="00E6737A"/>
    <w:rsid w:val="00E71AC9"/>
    <w:rsid w:val="00E75552"/>
    <w:rsid w:val="00E802D2"/>
    <w:rsid w:val="00E81255"/>
    <w:rsid w:val="00E83C1E"/>
    <w:rsid w:val="00E845FB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4212"/>
    <w:rsid w:val="00EF74AE"/>
    <w:rsid w:val="00F0130B"/>
    <w:rsid w:val="00F05215"/>
    <w:rsid w:val="00F05D13"/>
    <w:rsid w:val="00F06F05"/>
    <w:rsid w:val="00F122B4"/>
    <w:rsid w:val="00F137F2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56BE3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paragraph" w:customStyle="1" w:styleId="isselectedend">
    <w:name w:val="isselectedend"/>
    <w:basedOn w:val="Normalny"/>
    <w:rsid w:val="003B1C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F6D72-A100-4AC1-B622-7A62C7953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2550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Ewa Kall</cp:lastModifiedBy>
  <cp:revision>2</cp:revision>
  <cp:lastPrinted>2026-06-15T07:33:00Z</cp:lastPrinted>
  <dcterms:created xsi:type="dcterms:W3CDTF">2026-08-05T10:31:00Z</dcterms:created>
  <dcterms:modified xsi:type="dcterms:W3CDTF">2026-08-05T10:31:00Z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4b2e79b9-6d91-4491-86e4-3118a323121f</vt:lpwstr>
  </property>
</Properties>
</file>