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1A8A354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E16F7">
        <w:rPr>
          <w:rFonts w:ascii="Arial" w:hAnsi="Arial" w:cs="Arial"/>
          <w:b/>
          <w:sz w:val="22"/>
        </w:rPr>
        <w:t>50</w:t>
      </w:r>
      <w:r>
        <w:rPr>
          <w:rFonts w:ascii="Arial" w:hAnsi="Arial" w:cs="Arial"/>
          <w:b/>
          <w:sz w:val="22"/>
        </w:rPr>
        <w:t>/2</w:t>
      </w:r>
      <w:r w:rsidR="00B94269">
        <w:rPr>
          <w:rFonts w:ascii="Arial" w:hAnsi="Arial" w:cs="Arial"/>
          <w:b/>
          <w:sz w:val="22"/>
        </w:rPr>
        <w:t>6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100A0242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01296E">
        <w:rPr>
          <w:rFonts w:ascii="Arial" w:hAnsi="Arial" w:cs="Arial"/>
          <w:b/>
          <w:bCs/>
          <w:iCs/>
          <w:lang w:val="sq-AL"/>
        </w:rPr>
        <w:t>opatrunków</w:t>
      </w:r>
      <w:r w:rsidR="00EE16F7">
        <w:rPr>
          <w:rFonts w:ascii="Arial" w:hAnsi="Arial" w:cs="Arial"/>
          <w:b/>
          <w:bCs/>
          <w:iCs/>
          <w:lang w:val="sq-AL"/>
        </w:rPr>
        <w:t xml:space="preserve"> cz II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1296E"/>
    <w:rsid w:val="00034AF3"/>
    <w:rsid w:val="00036229"/>
    <w:rsid w:val="00047F36"/>
    <w:rsid w:val="00053543"/>
    <w:rsid w:val="0005471B"/>
    <w:rsid w:val="00063980"/>
    <w:rsid w:val="00066F1F"/>
    <w:rsid w:val="00082E78"/>
    <w:rsid w:val="00091F95"/>
    <w:rsid w:val="000B091C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33C34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3ED5"/>
    <w:rsid w:val="00354054"/>
    <w:rsid w:val="00357BE4"/>
    <w:rsid w:val="00372E4E"/>
    <w:rsid w:val="00390B4C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F4D9B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E4EC6"/>
    <w:rsid w:val="009F244B"/>
    <w:rsid w:val="009F5A8C"/>
    <w:rsid w:val="00A01451"/>
    <w:rsid w:val="00A05C20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5248C"/>
    <w:rsid w:val="00B60131"/>
    <w:rsid w:val="00B6792A"/>
    <w:rsid w:val="00B86D84"/>
    <w:rsid w:val="00B94269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5BD0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15A5D"/>
    <w:rsid w:val="00D21B1C"/>
    <w:rsid w:val="00D21BE0"/>
    <w:rsid w:val="00D24157"/>
    <w:rsid w:val="00D26684"/>
    <w:rsid w:val="00D3542F"/>
    <w:rsid w:val="00D40547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DE0448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16F7"/>
    <w:rsid w:val="00EE3670"/>
    <w:rsid w:val="00EE51C4"/>
    <w:rsid w:val="00EF1275"/>
    <w:rsid w:val="00F01D4D"/>
    <w:rsid w:val="00F023DC"/>
    <w:rsid w:val="00F04718"/>
    <w:rsid w:val="00F04B1F"/>
    <w:rsid w:val="00F05300"/>
    <w:rsid w:val="00F15086"/>
    <w:rsid w:val="00F1587B"/>
    <w:rsid w:val="00F5299F"/>
    <w:rsid w:val="00F52BEE"/>
    <w:rsid w:val="00F65325"/>
    <w:rsid w:val="00F778B2"/>
    <w:rsid w:val="00FA498F"/>
    <w:rsid w:val="00FB60BB"/>
    <w:rsid w:val="00FC06F2"/>
    <w:rsid w:val="00FC163D"/>
    <w:rsid w:val="00FC2BD3"/>
    <w:rsid w:val="00FC339F"/>
    <w:rsid w:val="00FD1563"/>
    <w:rsid w:val="00FD2AE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40</cp:revision>
  <cp:lastPrinted>2017-01-12T14:38:00Z</cp:lastPrinted>
  <dcterms:created xsi:type="dcterms:W3CDTF">2022-06-19T16:11:00Z</dcterms:created>
  <dcterms:modified xsi:type="dcterms:W3CDTF">2026-05-19T06:52:00Z</dcterms:modified>
</cp:coreProperties>
</file>