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0437861E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CC7C0F">
        <w:rPr>
          <w:rFonts w:ascii="Arial" w:hAnsi="Arial" w:cs="Arial"/>
          <w:b/>
          <w:sz w:val="22"/>
        </w:rPr>
        <w:t>50</w:t>
      </w:r>
      <w:r w:rsidR="00EF0269">
        <w:rPr>
          <w:rFonts w:ascii="Arial" w:hAnsi="Arial" w:cs="Arial"/>
          <w:b/>
          <w:sz w:val="22"/>
        </w:rPr>
        <w:t>/</w:t>
      </w:r>
      <w:r>
        <w:rPr>
          <w:rFonts w:ascii="Arial" w:hAnsi="Arial" w:cs="Arial"/>
          <w:b/>
          <w:sz w:val="22"/>
        </w:rPr>
        <w:t>2</w:t>
      </w:r>
      <w:r w:rsidR="00000C41">
        <w:rPr>
          <w:rFonts w:ascii="Arial" w:hAnsi="Arial" w:cs="Arial"/>
          <w:b/>
          <w:sz w:val="22"/>
        </w:rPr>
        <w:t>6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4DE3798" w14:textId="778B4A97" w:rsidR="00271907" w:rsidRPr="00F768E9" w:rsidRDefault="00271907" w:rsidP="00271907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5F534B">
        <w:rPr>
          <w:rFonts w:ascii="Arial" w:hAnsi="Arial" w:cs="Arial"/>
          <w:b/>
          <w:bCs/>
          <w:iCs/>
          <w:lang w:val="sq-AL"/>
        </w:rPr>
        <w:t>opatrunków</w:t>
      </w:r>
      <w:r w:rsidR="00CC7C0F">
        <w:rPr>
          <w:rFonts w:ascii="Arial" w:hAnsi="Arial" w:cs="Arial"/>
          <w:b/>
          <w:bCs/>
          <w:iCs/>
          <w:lang w:val="sq-AL"/>
        </w:rPr>
        <w:t xml:space="preserve"> cz II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00C41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23CA3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BDF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0A5B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81A2E"/>
    <w:rsid w:val="00396E51"/>
    <w:rsid w:val="003A359E"/>
    <w:rsid w:val="003B0731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1B63"/>
    <w:rsid w:val="005827A5"/>
    <w:rsid w:val="005A010A"/>
    <w:rsid w:val="005A7593"/>
    <w:rsid w:val="005B4117"/>
    <w:rsid w:val="005B52F3"/>
    <w:rsid w:val="005B59B0"/>
    <w:rsid w:val="005C731B"/>
    <w:rsid w:val="005F213B"/>
    <w:rsid w:val="005F2D9E"/>
    <w:rsid w:val="005F4643"/>
    <w:rsid w:val="005F534B"/>
    <w:rsid w:val="005F6589"/>
    <w:rsid w:val="00601054"/>
    <w:rsid w:val="006045F0"/>
    <w:rsid w:val="00635553"/>
    <w:rsid w:val="00667E25"/>
    <w:rsid w:val="00680B6D"/>
    <w:rsid w:val="006814BC"/>
    <w:rsid w:val="00690C14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0768"/>
    <w:rsid w:val="008134D0"/>
    <w:rsid w:val="00817BE8"/>
    <w:rsid w:val="0082643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6136"/>
    <w:rsid w:val="008978B9"/>
    <w:rsid w:val="00897B90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55433"/>
    <w:rsid w:val="00962AC1"/>
    <w:rsid w:val="00970604"/>
    <w:rsid w:val="0097611C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E0438"/>
    <w:rsid w:val="009F5A8C"/>
    <w:rsid w:val="00A01451"/>
    <w:rsid w:val="00A01F3C"/>
    <w:rsid w:val="00A079EF"/>
    <w:rsid w:val="00A22F11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2759B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C7C0F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07A63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DE4C0E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A7062"/>
    <w:rsid w:val="00EB1DAA"/>
    <w:rsid w:val="00EB5260"/>
    <w:rsid w:val="00EC165A"/>
    <w:rsid w:val="00EC192B"/>
    <w:rsid w:val="00ED220C"/>
    <w:rsid w:val="00EE2E76"/>
    <w:rsid w:val="00EE3670"/>
    <w:rsid w:val="00EE5161"/>
    <w:rsid w:val="00EE51C4"/>
    <w:rsid w:val="00EF0269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Agata Szulczyk</cp:lastModifiedBy>
  <cp:revision>39</cp:revision>
  <cp:lastPrinted>2017-01-12T14:38:00Z</cp:lastPrinted>
  <dcterms:created xsi:type="dcterms:W3CDTF">2022-06-19T16:11:00Z</dcterms:created>
  <dcterms:modified xsi:type="dcterms:W3CDTF">2026-05-19T06:51:00Z</dcterms:modified>
</cp:coreProperties>
</file>