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7FE434D9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C71440">
        <w:rPr>
          <w:rFonts w:ascii="Arial" w:hAnsi="Arial" w:cs="Arial"/>
          <w:b/>
          <w:sz w:val="22"/>
        </w:rPr>
        <w:t>-</w:t>
      </w:r>
      <w:r w:rsidR="00BA24E2">
        <w:rPr>
          <w:rFonts w:ascii="Arial" w:hAnsi="Arial" w:cs="Arial"/>
          <w:b/>
          <w:sz w:val="22"/>
        </w:rPr>
        <w:t>50</w:t>
      </w:r>
      <w:r w:rsidR="00C71440">
        <w:rPr>
          <w:rFonts w:ascii="Arial" w:hAnsi="Arial" w:cs="Arial"/>
          <w:b/>
          <w:sz w:val="22"/>
        </w:rPr>
        <w:t>/</w:t>
      </w:r>
      <w:r w:rsidR="00595BCA">
        <w:rPr>
          <w:rFonts w:ascii="Arial" w:hAnsi="Arial" w:cs="Arial"/>
          <w:b/>
          <w:sz w:val="22"/>
        </w:rPr>
        <w:t>26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142D70E4" w:rsidR="00CF3C80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4F063E" w:rsidRPr="004F063E">
        <w:rPr>
          <w:rFonts w:ascii="Arial" w:hAnsi="Arial" w:cs="Arial"/>
          <w:b/>
          <w:bCs/>
          <w:iCs/>
          <w:szCs w:val="20"/>
        </w:rPr>
        <w:t>Sukcesywna dostawa</w:t>
      </w:r>
      <w:r w:rsidR="00B55367">
        <w:rPr>
          <w:rFonts w:ascii="Arial" w:hAnsi="Arial" w:cs="Arial"/>
          <w:b/>
          <w:bCs/>
          <w:iCs/>
          <w:szCs w:val="20"/>
        </w:rPr>
        <w:t xml:space="preserve"> </w:t>
      </w:r>
      <w:r w:rsidR="000B72A8">
        <w:rPr>
          <w:rFonts w:ascii="Arial" w:hAnsi="Arial" w:cs="Arial"/>
          <w:b/>
          <w:bCs/>
          <w:iCs/>
          <w:szCs w:val="20"/>
        </w:rPr>
        <w:t>opatrunków</w:t>
      </w:r>
      <w:r w:rsidR="00BA24E2">
        <w:rPr>
          <w:rFonts w:ascii="Arial" w:hAnsi="Arial" w:cs="Arial"/>
          <w:b/>
          <w:bCs/>
          <w:iCs/>
          <w:szCs w:val="20"/>
        </w:rPr>
        <w:t xml:space="preserve"> cz II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6498407E" w14:textId="77777777" w:rsidR="009414DC" w:rsidRPr="00B35D2B" w:rsidRDefault="009414DC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6A248729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427C3A" w:rsidRPr="00427C3A">
        <w:rPr>
          <w:rFonts w:ascii="Arial" w:hAnsi="Arial" w:cs="Arial"/>
          <w:color w:val="222222"/>
          <w:szCs w:val="22"/>
        </w:rPr>
        <w:t>Dz.U. z 2025 r. poz. 514</w:t>
      </w:r>
      <w:bookmarkEnd w:id="1"/>
      <w:r w:rsidR="00FE3717">
        <w:rPr>
          <w:rFonts w:ascii="Arial" w:hAnsi="Arial" w:cs="Arial"/>
          <w:color w:val="222222"/>
          <w:szCs w:val="22"/>
        </w:rPr>
        <w:t>).</w:t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65D6"/>
    <w:rsid w:val="0004752C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B72A8"/>
    <w:rsid w:val="000C5FCE"/>
    <w:rsid w:val="000D3E5A"/>
    <w:rsid w:val="000D6018"/>
    <w:rsid w:val="000E7BB3"/>
    <w:rsid w:val="000F22B1"/>
    <w:rsid w:val="00113213"/>
    <w:rsid w:val="00133855"/>
    <w:rsid w:val="001345B6"/>
    <w:rsid w:val="00146296"/>
    <w:rsid w:val="001465CB"/>
    <w:rsid w:val="001621DC"/>
    <w:rsid w:val="001813C0"/>
    <w:rsid w:val="00186E00"/>
    <w:rsid w:val="00194916"/>
    <w:rsid w:val="001962EC"/>
    <w:rsid w:val="001B0819"/>
    <w:rsid w:val="001B41CA"/>
    <w:rsid w:val="001C1D28"/>
    <w:rsid w:val="001C6E5C"/>
    <w:rsid w:val="001E0A02"/>
    <w:rsid w:val="001F2E69"/>
    <w:rsid w:val="00205D88"/>
    <w:rsid w:val="0022503B"/>
    <w:rsid w:val="00225C96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6E1B"/>
    <w:rsid w:val="002D7860"/>
    <w:rsid w:val="002F0891"/>
    <w:rsid w:val="002F253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27C3A"/>
    <w:rsid w:val="00433502"/>
    <w:rsid w:val="004358A9"/>
    <w:rsid w:val="004375E5"/>
    <w:rsid w:val="004454A8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2389F"/>
    <w:rsid w:val="00534257"/>
    <w:rsid w:val="00541CC9"/>
    <w:rsid w:val="00545BB1"/>
    <w:rsid w:val="00552DB7"/>
    <w:rsid w:val="00560015"/>
    <w:rsid w:val="00570FAF"/>
    <w:rsid w:val="005761BC"/>
    <w:rsid w:val="005827A5"/>
    <w:rsid w:val="00595BCA"/>
    <w:rsid w:val="005A26FF"/>
    <w:rsid w:val="005B4117"/>
    <w:rsid w:val="005B52F3"/>
    <w:rsid w:val="005B59B0"/>
    <w:rsid w:val="005C731B"/>
    <w:rsid w:val="005C79A6"/>
    <w:rsid w:val="005F213B"/>
    <w:rsid w:val="005F2D9E"/>
    <w:rsid w:val="005F4643"/>
    <w:rsid w:val="005F6589"/>
    <w:rsid w:val="00601054"/>
    <w:rsid w:val="006045F0"/>
    <w:rsid w:val="00614B74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C353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118D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14DC"/>
    <w:rsid w:val="00942BEB"/>
    <w:rsid w:val="00953D41"/>
    <w:rsid w:val="00962AC1"/>
    <w:rsid w:val="00970604"/>
    <w:rsid w:val="00977E90"/>
    <w:rsid w:val="0099593C"/>
    <w:rsid w:val="009A6D64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5DC8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48E8"/>
    <w:rsid w:val="00B35D2B"/>
    <w:rsid w:val="00B42F1E"/>
    <w:rsid w:val="00B45416"/>
    <w:rsid w:val="00B45C2E"/>
    <w:rsid w:val="00B55367"/>
    <w:rsid w:val="00B60131"/>
    <w:rsid w:val="00B6792A"/>
    <w:rsid w:val="00B86D84"/>
    <w:rsid w:val="00B95187"/>
    <w:rsid w:val="00BA24E2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71440"/>
    <w:rsid w:val="00C83ECE"/>
    <w:rsid w:val="00CB0D8A"/>
    <w:rsid w:val="00CC1012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DF6B47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6E0D"/>
    <w:rsid w:val="00ED220C"/>
    <w:rsid w:val="00ED740D"/>
    <w:rsid w:val="00EE00D8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57D32"/>
    <w:rsid w:val="00F65325"/>
    <w:rsid w:val="00FA498F"/>
    <w:rsid w:val="00FA6A48"/>
    <w:rsid w:val="00FC06F2"/>
    <w:rsid w:val="00FC163D"/>
    <w:rsid w:val="00FC339F"/>
    <w:rsid w:val="00FE308B"/>
    <w:rsid w:val="00FE3717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53</cp:revision>
  <cp:lastPrinted>2017-01-12T14:38:00Z</cp:lastPrinted>
  <dcterms:created xsi:type="dcterms:W3CDTF">2022-06-19T16:08:00Z</dcterms:created>
  <dcterms:modified xsi:type="dcterms:W3CDTF">2026-05-19T06:51:00Z</dcterms:modified>
</cp:coreProperties>
</file>