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113F5" w14:textId="77777777" w:rsidR="008866BA" w:rsidRPr="00421338" w:rsidRDefault="00593502" w:rsidP="00A505AF">
      <w:pPr>
        <w:spacing w:after="0" w:line="240" w:lineRule="auto"/>
        <w:ind w:left="-426" w:firstLine="46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21338">
        <w:rPr>
          <w:rFonts w:asciiTheme="minorHAnsi" w:hAnsiTheme="minorHAnsi" w:cstheme="minorHAnsi"/>
          <w:b/>
          <w:bCs/>
          <w:sz w:val="20"/>
          <w:szCs w:val="20"/>
        </w:rPr>
        <w:t>Regionalne Centrum Krwiodawstwa i Krwiolecznictwa w Krakowie</w:t>
      </w:r>
      <w:r w:rsidR="008866BA" w:rsidRPr="004213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08A76976" w14:textId="77777777" w:rsidR="008425A0" w:rsidRPr="00421338" w:rsidRDefault="00593502" w:rsidP="00593502">
      <w:pPr>
        <w:spacing w:after="0" w:line="240" w:lineRule="auto"/>
        <w:outlineLvl w:val="0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bCs/>
          <w:sz w:val="20"/>
          <w:szCs w:val="20"/>
        </w:rPr>
        <w:t>ul. Rzeźnicza 11, 31-540 Kraków</w:t>
      </w:r>
    </w:p>
    <w:p w14:paraId="198583F9" w14:textId="77777777" w:rsidR="00272F81" w:rsidRPr="00421338" w:rsidRDefault="00272F81" w:rsidP="00272F8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14:paraId="3224B276" w14:textId="77777777" w:rsidR="005779C6" w:rsidRPr="00421338" w:rsidRDefault="005779C6" w:rsidP="00272F8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421338" w14:paraId="40A3873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DF2BE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Nazwa (firma) Wykonawcy lub Wykonawców w przypadku oferty wspólnej</w:t>
            </w:r>
            <w:r w:rsidRPr="00421338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1"/>
            </w: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</w:tr>
      <w:tr w:rsidR="005779C6" w:rsidRPr="00421338" w14:paraId="29351EAF" w14:textId="77777777" w:rsidTr="00AB06E4">
        <w:trPr>
          <w:trHeight w:val="40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59EF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127ABDF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E6F8E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E70A16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kod pocztowy</w:t>
            </w:r>
          </w:p>
        </w:tc>
      </w:tr>
      <w:tr w:rsidR="005779C6" w:rsidRPr="00421338" w14:paraId="1BE72FFF" w14:textId="77777777" w:rsidTr="00AB06E4">
        <w:trPr>
          <w:trHeight w:val="381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9920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1A8B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532387A8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2919E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D2E18C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Województwo</w:t>
            </w:r>
          </w:p>
        </w:tc>
      </w:tr>
      <w:tr w:rsidR="005779C6" w:rsidRPr="00421338" w14:paraId="0049F0EE" w14:textId="77777777" w:rsidTr="00AB06E4">
        <w:trPr>
          <w:trHeight w:val="421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2308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AC11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19D02C6B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AC8B64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6C464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e-mail, na który zamawiający ma przesyłać korespondencję</w:t>
            </w:r>
          </w:p>
        </w:tc>
      </w:tr>
      <w:tr w:rsidR="005779C6" w:rsidRPr="00421338" w14:paraId="7D1EE04D" w14:textId="77777777" w:rsidTr="00AB06E4">
        <w:trPr>
          <w:trHeight w:val="417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C190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901A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006E9931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8FE648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822FBF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REGON</w:t>
            </w:r>
          </w:p>
        </w:tc>
      </w:tr>
      <w:tr w:rsidR="005779C6" w:rsidRPr="00421338" w14:paraId="3C438750" w14:textId="77777777" w:rsidTr="00AB06E4">
        <w:trPr>
          <w:trHeight w:val="399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7A85F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0781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5AAE70A" w14:textId="77777777" w:rsidR="005779C6" w:rsidRPr="00421338" w:rsidRDefault="005779C6" w:rsidP="00272F8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086E13B2" w14:textId="77777777" w:rsidR="00D07B04" w:rsidRPr="00421338" w:rsidRDefault="005779C6" w:rsidP="00D07B04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U</w:t>
      </w:r>
      <w:r w:rsidR="00D07B04" w:rsidRPr="00421338">
        <w:rPr>
          <w:rFonts w:asciiTheme="minorHAnsi" w:hAnsiTheme="minorHAnsi" w:cstheme="minorHAnsi"/>
          <w:sz w:val="20"/>
          <w:szCs w:val="20"/>
        </w:rPr>
        <w:t>dział w postępowaniu wspólnie z innymi wykonawcami (konsorcjum, spółka cywilna, itp.)</w:t>
      </w:r>
      <w:r w:rsidR="00D07B04" w:rsidRPr="00421338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2"/>
      </w:r>
      <w:r w:rsidR="00D07B04" w:rsidRPr="0042133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1F65BD3" w14:textId="77777777" w:rsidR="00D07B04" w:rsidRPr="00421338" w:rsidRDefault="00A67731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asciiTheme="minorHAnsi" w:hAnsiTheme="minorHAnsi" w:cstheme="minorHAnsi"/>
          <w:i/>
          <w:kern w:val="22"/>
          <w:sz w:val="20"/>
          <w:szCs w:val="20"/>
        </w:rPr>
      </w:pP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-905841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21" w:rsidRPr="00421338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D07B04" w:rsidRPr="004213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07B04" w:rsidRPr="00421338">
        <w:rPr>
          <w:rFonts w:asciiTheme="minorHAnsi" w:hAnsiTheme="minorHAnsi" w:cstheme="minorHAnsi"/>
          <w:sz w:val="20"/>
          <w:szCs w:val="20"/>
        </w:rPr>
        <w:t xml:space="preserve"> TAK</w:t>
      </w:r>
    </w:p>
    <w:p w14:paraId="632D5E0E" w14:textId="77777777" w:rsidR="00D07B04" w:rsidRPr="00421338" w:rsidRDefault="00A67731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asciiTheme="minorHAnsi" w:hAnsiTheme="minorHAnsi" w:cstheme="minorHAnsi"/>
          <w:i/>
          <w:kern w:val="22"/>
          <w:sz w:val="20"/>
          <w:szCs w:val="20"/>
        </w:rPr>
      </w:pP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1592663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21" w:rsidRPr="00421338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D07B04" w:rsidRPr="004213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07B04" w:rsidRPr="00421338">
        <w:rPr>
          <w:rFonts w:asciiTheme="minorHAnsi" w:hAnsiTheme="minorHAnsi" w:cstheme="minorHAnsi"/>
          <w:sz w:val="20"/>
          <w:szCs w:val="20"/>
        </w:rPr>
        <w:t xml:space="preserve"> NIE</w:t>
      </w:r>
    </w:p>
    <w:tbl>
      <w:tblPr>
        <w:tblW w:w="491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1"/>
        <w:gridCol w:w="1948"/>
      </w:tblGrid>
      <w:tr w:rsidR="00556699" w:rsidRPr="00421338" w14:paraId="55C35FF1" w14:textId="77777777" w:rsidTr="00065BDB">
        <w:trPr>
          <w:trHeight w:val="386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834E46" w14:textId="77777777" w:rsidR="00556699" w:rsidRPr="00421338" w:rsidRDefault="00556699" w:rsidP="00784322">
            <w:pPr>
              <w:spacing w:after="0" w:line="360" w:lineRule="auto"/>
              <w:ind w:left="17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b/>
                <w:sz w:val="20"/>
                <w:szCs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5E893A" w14:textId="77777777" w:rsidR="00556699" w:rsidRPr="00421338" w:rsidRDefault="00556699" w:rsidP="00784322">
            <w:pPr>
              <w:spacing w:after="0"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i/>
                <w:sz w:val="20"/>
                <w:szCs w:val="20"/>
              </w:rPr>
              <w:t>(wstawić znak X)</w:t>
            </w:r>
          </w:p>
        </w:tc>
      </w:tr>
      <w:tr w:rsidR="00556699" w:rsidRPr="00421338" w14:paraId="2441DE8C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4493A4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mikro</w:t>
            </w:r>
            <w:r w:rsidRPr="00421338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D46B" w14:textId="77777777" w:rsidR="00556699" w:rsidRPr="00421338" w:rsidRDefault="00556699" w:rsidP="00784322">
            <w:pPr>
              <w:spacing w:after="0" w:line="360" w:lineRule="auto"/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5038C70D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0353E4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F9B1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3E6E9F2F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D393011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B6B3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3703FBB9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DDA3B8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 xml:space="preserve">osobą fizyczną </w:t>
            </w:r>
            <w:r w:rsidRPr="00421338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nieprowadzącą</w:t>
            </w: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94EC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4A8D9DE0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DCC7D1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6E12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5EE8573" w14:textId="77777777" w:rsidR="00556699" w:rsidRPr="00421338" w:rsidRDefault="00556699" w:rsidP="00A374F7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2612020" w14:textId="11E82CBA" w:rsidR="00065BDB" w:rsidRPr="00421338" w:rsidRDefault="00065BDB" w:rsidP="001F4DA1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 xml:space="preserve">Odpowiadając na zaproszenie do wzięcia udziału w postępowaniu prowadzonym w trybie podstawowym, którego przedmiot </w:t>
      </w:r>
      <w:r w:rsidR="00811742" w:rsidRPr="00811742">
        <w:rPr>
          <w:rFonts w:asciiTheme="minorHAnsi" w:hAnsiTheme="minorHAnsi" w:cstheme="minorHAnsi"/>
          <w:sz w:val="20"/>
          <w:szCs w:val="20"/>
        </w:rPr>
        <w:t xml:space="preserve">stanowi </w:t>
      </w:r>
      <w:r w:rsidR="004766CC" w:rsidRPr="004766CC">
        <w:rPr>
          <w:rFonts w:asciiTheme="minorHAnsi" w:hAnsiTheme="minorHAnsi" w:cstheme="minorHAnsi"/>
          <w:b/>
          <w:bCs/>
          <w:sz w:val="20"/>
          <w:szCs w:val="20"/>
        </w:rPr>
        <w:t>Utrzymanie w czystości terenów zewnętrznych należących do RCKiK w Krakowie przy ul. Rzeźniczej, ul. Prochowej oraz os. Na Skarpie 66</w:t>
      </w:r>
      <w:r w:rsidR="00AB06E4" w:rsidRPr="00421338">
        <w:rPr>
          <w:rFonts w:asciiTheme="minorHAnsi" w:hAnsiTheme="minorHAnsi" w:cstheme="minorHAnsi"/>
          <w:sz w:val="20"/>
          <w:szCs w:val="20"/>
        </w:rPr>
        <w:t xml:space="preserve">, </w:t>
      </w:r>
      <w:r w:rsidRPr="00421338">
        <w:rPr>
          <w:rFonts w:asciiTheme="minorHAnsi" w:hAnsiTheme="minorHAnsi" w:cstheme="minorHAnsi"/>
          <w:sz w:val="20"/>
          <w:szCs w:val="20"/>
        </w:rPr>
        <w:t>zgodnie z wymaganiami określonymi w SWZ oferujemy:</w:t>
      </w:r>
    </w:p>
    <w:p w14:paraId="50E48B2B" w14:textId="66126824" w:rsidR="00357757" w:rsidRDefault="00357757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41" w:rightFromText="141" w:vertAnchor="text" w:horzAnchor="margin" w:tblpY="54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678"/>
        <w:gridCol w:w="1466"/>
        <w:gridCol w:w="1132"/>
        <w:gridCol w:w="1263"/>
        <w:gridCol w:w="718"/>
        <w:gridCol w:w="1838"/>
      </w:tblGrid>
      <w:tr w:rsidR="001F4DA1" w:rsidRPr="005160EB" w14:paraId="49944DB1" w14:textId="77777777" w:rsidTr="001F4DA1"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63FD327" w14:textId="017CFC9B" w:rsidR="001F4DA1" w:rsidRPr="00283E5D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 w:rsidRPr="004766C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Utrzymanie w czystości terenów zewnętrznych należących do RCKiK w Krakowie przy ul. Rzeźniczej, ul.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  <w:r w:rsidRPr="004766C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Prochowej oraz os. Na Skarpie 66</w:t>
            </w:r>
          </w:p>
        </w:tc>
      </w:tr>
      <w:tr w:rsidR="001F4DA1" w:rsidRPr="005160EB" w14:paraId="3056E336" w14:textId="77777777" w:rsidTr="001F4DA1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7566ED" w14:textId="77777777" w:rsidR="001F4DA1" w:rsidRPr="00283E5D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 w:rsidRPr="00283E5D">
              <w:rPr>
                <w:bCs/>
                <w:sz w:val="20"/>
                <w:szCs w:val="20"/>
              </w:rPr>
              <w:t>Przedmiot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FA73F5" w14:textId="77777777" w:rsidR="001F4DA1" w:rsidRPr="00283E5D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283E5D">
              <w:rPr>
                <w:bCs/>
                <w:sz w:val="20"/>
                <w:szCs w:val="20"/>
              </w:rPr>
              <w:t>Jedn. miary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3F3A06" w14:textId="77777777" w:rsidR="001F4DA1" w:rsidRPr="00283E5D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 w:rsidRPr="00283E5D">
              <w:rPr>
                <w:bCs/>
                <w:sz w:val="20"/>
                <w:szCs w:val="20"/>
              </w:rPr>
              <w:t>Stawka za jedn. miary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A1BE9D" w14:textId="77777777" w:rsidR="001F4DA1" w:rsidRPr="00283E5D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Iloczyn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1A5CFC" w14:textId="77777777" w:rsidR="001F4DA1" w:rsidRPr="00283E5D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 w:rsidRPr="00283E5D">
              <w:rPr>
                <w:bCs/>
                <w:sz w:val="20"/>
                <w:szCs w:val="20"/>
              </w:rPr>
              <w:t>Wartość netto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6E021F" w14:textId="77777777" w:rsidR="001F4DA1" w:rsidRPr="00283E5D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 w:rsidRPr="00283E5D">
              <w:rPr>
                <w:bCs/>
                <w:sz w:val="20"/>
                <w:szCs w:val="20"/>
              </w:rPr>
              <w:t>VAT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54192F" w14:textId="77777777" w:rsidR="001F4DA1" w:rsidRPr="00283E5D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 w:rsidRPr="00283E5D">
              <w:rPr>
                <w:bCs/>
                <w:sz w:val="20"/>
                <w:szCs w:val="20"/>
              </w:rPr>
              <w:t>Wartość brutto</w:t>
            </w:r>
          </w:p>
        </w:tc>
      </w:tr>
      <w:tr w:rsidR="001F4DA1" w:rsidRPr="005160EB" w14:paraId="0E859219" w14:textId="77777777" w:rsidTr="001F4DA1">
        <w:trPr>
          <w:trHeight w:val="624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575EDE" w14:textId="4E870FB7" w:rsidR="001F4DA1" w:rsidRPr="00C81BC4" w:rsidRDefault="001F4DA1" w:rsidP="00D0309B">
            <w:pPr>
              <w:autoSpaceDE w:val="0"/>
              <w:autoSpaceDN w:val="0"/>
              <w:adjustRightInd w:val="0"/>
              <w:spacing w:after="0"/>
              <w:rPr>
                <w:bCs/>
                <w:sz w:val="18"/>
                <w:szCs w:val="18"/>
              </w:rPr>
            </w:pPr>
            <w:r w:rsidRPr="004766C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Utrzymanie w czystości terenów zewnętrznych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DF32BC" w14:textId="77777777" w:rsidR="001F4DA1" w:rsidRPr="00C81BC4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m-c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FFBB" w14:textId="77777777" w:rsidR="001F4DA1" w:rsidRPr="00C81BC4" w:rsidRDefault="001F4DA1" w:rsidP="00D0309B">
            <w:pPr>
              <w:autoSpaceDE w:val="0"/>
              <w:autoSpaceDN w:val="0"/>
              <w:adjustRightInd w:val="0"/>
              <w:spacing w:after="0"/>
              <w:ind w:right="-11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C493EF" w14:textId="77777777" w:rsidR="001F4DA1" w:rsidRPr="00C81BC4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x 24 m-ce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C10FE" w14:textId="77777777" w:rsidR="001F4DA1" w:rsidRPr="00C81BC4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9998" w14:textId="3911138C" w:rsidR="001F4DA1" w:rsidRPr="00C81BC4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8%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3455" w14:textId="77777777" w:rsidR="001F4DA1" w:rsidRPr="00C81BC4" w:rsidRDefault="001F4DA1" w:rsidP="00D0309B">
            <w:pPr>
              <w:autoSpaceDE w:val="0"/>
              <w:autoSpaceDN w:val="0"/>
              <w:adjustRightInd w:val="0"/>
              <w:spacing w:after="0"/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052310A3" w14:textId="77777777" w:rsidR="001F4DA1" w:rsidRDefault="001F4DA1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01227B4" w14:textId="037E1B48" w:rsidR="00AB0A6D" w:rsidRPr="00421338" w:rsidRDefault="0049271E" w:rsidP="0049271E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  <w:u w:val="single"/>
        </w:rPr>
        <w:t>Do ustalenia wartości zamówienia brana jest pod uwagę tylko i wyłącznie wartość brutto.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421338" w14:paraId="362B10E5" w14:textId="77777777" w:rsidTr="009009CB">
        <w:tc>
          <w:tcPr>
            <w:tcW w:w="5000" w:type="pct"/>
          </w:tcPr>
          <w:p w14:paraId="47EAEFD1" w14:textId="1A1D2B1E" w:rsidR="001A7F17" w:rsidRPr="00421338" w:rsidRDefault="00B72CFA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A7F17" w:rsidRPr="00421338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1AFF042A" w14:textId="77777777" w:rsidR="001A7F17" w:rsidRPr="00421338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eastAsia="Times New Roman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444F6D90" w14:textId="77777777" w:rsidR="001A7F17" w:rsidRPr="00421338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eastAsia="Times New Roman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688091B8" w14:textId="77777777" w:rsidR="008D55C8" w:rsidRPr="00421338" w:rsidRDefault="008D55C8" w:rsidP="00A43017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lastRenderedPageBreak/>
        <w:t>OŚWIADCZAMY, ŻE:</w:t>
      </w:r>
    </w:p>
    <w:p w14:paraId="27633482" w14:textId="77777777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bCs/>
          <w:kern w:val="22"/>
          <w:szCs w:val="20"/>
        </w:rPr>
        <w:t>Zaoferowan</w:t>
      </w:r>
      <w:r w:rsidR="00852DCC" w:rsidRPr="00421338">
        <w:rPr>
          <w:rFonts w:asciiTheme="minorHAnsi" w:hAnsiTheme="minorHAnsi" w:cstheme="minorHAnsi"/>
          <w:bCs/>
          <w:kern w:val="22"/>
          <w:szCs w:val="20"/>
        </w:rPr>
        <w:t>a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 przez nas cena oferty, </w:t>
      </w:r>
      <w:r w:rsidR="00B1540F" w:rsidRPr="00421338">
        <w:rPr>
          <w:rFonts w:asciiTheme="minorHAnsi" w:hAnsiTheme="minorHAnsi" w:cstheme="minorHAns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421338">
        <w:rPr>
          <w:rFonts w:asciiTheme="minorHAnsi" w:hAnsiTheme="minorHAnsi" w:cstheme="minorHAnsi"/>
          <w:bCs/>
          <w:szCs w:val="20"/>
        </w:rPr>
        <w:t>obsługą</w:t>
      </w:r>
      <w:r w:rsidR="00B1540F" w:rsidRPr="00421338">
        <w:rPr>
          <w:rFonts w:asciiTheme="minorHAnsi" w:hAnsiTheme="minorHAnsi" w:cstheme="minorHAnsi"/>
          <w:bCs/>
          <w:szCs w:val="20"/>
        </w:rPr>
        <w:t>, a także podatki, w tym podatek od towarów i usług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. </w:t>
      </w:r>
    </w:p>
    <w:p w14:paraId="23E231F3" w14:textId="77777777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Oferujemy realizację przedmiotu zamówienia w terminie wymaganym przez Zamawiającego.</w:t>
      </w:r>
    </w:p>
    <w:p w14:paraId="37A2FF22" w14:textId="77777777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Za</w:t>
      </w:r>
      <w:r w:rsidR="00587C67" w:rsidRPr="00421338">
        <w:rPr>
          <w:rFonts w:asciiTheme="minorHAnsi" w:hAnsiTheme="minorHAnsi" w:cstheme="minorHAnsi"/>
          <w:szCs w:val="20"/>
        </w:rPr>
        <w:t xml:space="preserve">poznaliśmy się ze </w:t>
      </w:r>
      <w:r w:rsidR="005C1DF7" w:rsidRPr="00421338">
        <w:rPr>
          <w:rFonts w:asciiTheme="minorHAnsi" w:hAnsiTheme="minorHAnsi" w:cstheme="minorHAnsi"/>
          <w:szCs w:val="20"/>
        </w:rPr>
        <w:t>S</w:t>
      </w:r>
      <w:r w:rsidR="00587C67" w:rsidRPr="00421338">
        <w:rPr>
          <w:rFonts w:asciiTheme="minorHAnsi" w:hAnsiTheme="minorHAnsi" w:cstheme="minorHAnsi"/>
          <w:szCs w:val="20"/>
        </w:rPr>
        <w:t xml:space="preserve">pecyfikacją </w:t>
      </w:r>
      <w:r w:rsidRPr="00421338">
        <w:rPr>
          <w:rFonts w:asciiTheme="minorHAnsi" w:hAnsiTheme="minorHAnsi" w:cstheme="minorHAnsi"/>
          <w:szCs w:val="20"/>
        </w:rPr>
        <w:t xml:space="preserve">warunków zamówienia oraz z załączonymi do niej dokumentami szczegółowo opisującymi zakres </w:t>
      </w:r>
      <w:r w:rsidR="004A200D" w:rsidRPr="00421338">
        <w:rPr>
          <w:rFonts w:asciiTheme="minorHAnsi" w:hAnsiTheme="minorHAnsi" w:cstheme="minorHAnsi"/>
          <w:szCs w:val="20"/>
        </w:rPr>
        <w:t xml:space="preserve">zamówienia i </w:t>
      </w:r>
      <w:r w:rsidRPr="00421338">
        <w:rPr>
          <w:rFonts w:asciiTheme="minorHAnsi" w:hAnsiTheme="minorHAnsi" w:cstheme="minorHAns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421338">
        <w:rPr>
          <w:rFonts w:asciiTheme="minorHAnsi" w:hAnsiTheme="minorHAnsi" w:cstheme="minorHAnsi"/>
          <w:szCs w:val="20"/>
        </w:rPr>
        <w:t>.</w:t>
      </w:r>
    </w:p>
    <w:p w14:paraId="03229C9D" w14:textId="5BA5CCE6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bCs/>
          <w:kern w:val="22"/>
          <w:szCs w:val="20"/>
        </w:rPr>
        <w:t>Akceptujemy warunki rea</w:t>
      </w:r>
      <w:r w:rsidR="00587C67" w:rsidRPr="00421338">
        <w:rPr>
          <w:rFonts w:asciiTheme="minorHAnsi" w:hAnsiTheme="minorHAnsi" w:cstheme="minorHAnsi"/>
          <w:bCs/>
          <w:kern w:val="22"/>
          <w:szCs w:val="20"/>
        </w:rPr>
        <w:t xml:space="preserve">lizacji zamówienia określone w Projekcie </w:t>
      </w:r>
      <w:r w:rsidRPr="00421338">
        <w:rPr>
          <w:rFonts w:asciiTheme="minorHAnsi" w:hAnsiTheme="minorHAnsi" w:cstheme="minorHAnsi"/>
          <w:bCs/>
          <w:kern w:val="22"/>
          <w:szCs w:val="20"/>
        </w:rPr>
        <w:t>umowy</w:t>
      </w:r>
      <w:r w:rsidR="00B1540F" w:rsidRPr="00421338">
        <w:rPr>
          <w:rFonts w:asciiTheme="minorHAnsi" w:hAnsiTheme="minorHAnsi" w:cstheme="minorHAnsi"/>
          <w:bCs/>
          <w:kern w:val="22"/>
          <w:szCs w:val="20"/>
        </w:rPr>
        <w:t xml:space="preserve"> </w:t>
      </w:r>
      <w:r w:rsidR="00845750" w:rsidRPr="00421338">
        <w:rPr>
          <w:rFonts w:asciiTheme="minorHAnsi" w:hAnsiTheme="minorHAnsi" w:cstheme="minorHAnsi"/>
          <w:bCs/>
          <w:kern w:val="22"/>
          <w:szCs w:val="20"/>
        </w:rPr>
        <w:t xml:space="preserve">(załącznik do SWZ) </w:t>
      </w:r>
      <w:r w:rsidRPr="00421338">
        <w:rPr>
          <w:rFonts w:asciiTheme="minorHAnsi" w:hAnsiTheme="minorHAnsi" w:cstheme="minorHAnsi"/>
          <w:bCs/>
          <w:kern w:val="22"/>
          <w:szCs w:val="20"/>
        </w:rPr>
        <w:t>i</w:t>
      </w:r>
      <w:r w:rsidR="00873EC3" w:rsidRPr="00421338">
        <w:rPr>
          <w:rFonts w:asciiTheme="minorHAnsi" w:hAnsiTheme="minorHAnsi" w:cstheme="minorHAnsi"/>
          <w:bCs/>
          <w:kern w:val="22"/>
          <w:szCs w:val="20"/>
        </w:rPr>
        <w:t> </w:t>
      </w:r>
      <w:r w:rsidRPr="00421338">
        <w:rPr>
          <w:rFonts w:asciiTheme="minorHAnsi" w:hAnsiTheme="minorHAnsi" w:cstheme="minorHAnsi"/>
          <w:bCs/>
          <w:kern w:val="22"/>
          <w:szCs w:val="20"/>
        </w:rPr>
        <w:t>zobowiązujemy się w przypadku wybrania naszej oferty do zawarcia umowy na tych warunkach, w</w:t>
      </w:r>
      <w:r w:rsidR="00873EC3" w:rsidRPr="00421338">
        <w:rPr>
          <w:rFonts w:asciiTheme="minorHAnsi" w:hAnsiTheme="minorHAnsi" w:cstheme="minorHAnsi"/>
          <w:bCs/>
          <w:kern w:val="22"/>
          <w:szCs w:val="20"/>
        </w:rPr>
        <w:t> 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miejscu i terminie wyznaczonym przez </w:t>
      </w:r>
      <w:r w:rsidR="00852DCC" w:rsidRPr="00421338">
        <w:rPr>
          <w:rFonts w:asciiTheme="minorHAnsi" w:hAnsiTheme="minorHAnsi" w:cstheme="minorHAnsi"/>
          <w:bCs/>
          <w:kern w:val="22"/>
          <w:szCs w:val="20"/>
        </w:rPr>
        <w:t>Z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amawiającego. </w:t>
      </w:r>
    </w:p>
    <w:p w14:paraId="61DEDDAB" w14:textId="77777777" w:rsidR="00BF7E7B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A</w:t>
      </w:r>
      <w:r w:rsidR="00BF7E7B" w:rsidRPr="00421338">
        <w:rPr>
          <w:rFonts w:asciiTheme="minorHAnsi" w:hAnsiTheme="minorHAnsi" w:cstheme="minorHAnsi"/>
          <w:szCs w:val="20"/>
        </w:rPr>
        <w:t>kceptujemy warunki płatności określone przez Zamawiającego</w:t>
      </w:r>
      <w:r w:rsidR="00852DCC" w:rsidRPr="00421338">
        <w:rPr>
          <w:rFonts w:asciiTheme="minorHAnsi" w:hAnsiTheme="minorHAnsi" w:cstheme="minorHAnsi"/>
          <w:szCs w:val="20"/>
        </w:rPr>
        <w:t>.</w:t>
      </w:r>
      <w:r w:rsidR="00BF7E7B" w:rsidRPr="00421338">
        <w:rPr>
          <w:rFonts w:asciiTheme="minorHAnsi" w:hAnsiTheme="minorHAnsi" w:cstheme="minorHAnsi"/>
          <w:szCs w:val="20"/>
        </w:rPr>
        <w:t xml:space="preserve"> </w:t>
      </w:r>
    </w:p>
    <w:p w14:paraId="3DEAD086" w14:textId="77777777" w:rsidR="00BF7E7B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U</w:t>
      </w:r>
      <w:r w:rsidR="00BF7E7B" w:rsidRPr="00421338">
        <w:rPr>
          <w:rFonts w:asciiTheme="minorHAnsi" w:hAnsiTheme="minorHAnsi" w:cstheme="minorHAnsi"/>
          <w:szCs w:val="20"/>
        </w:rPr>
        <w:t>ważamy się za związanych niniejszą ofertą przez okres wskazany</w:t>
      </w:r>
      <w:r w:rsidR="00151679" w:rsidRPr="00421338">
        <w:rPr>
          <w:rFonts w:asciiTheme="minorHAnsi" w:hAnsiTheme="minorHAnsi" w:cstheme="minorHAnsi"/>
          <w:szCs w:val="20"/>
        </w:rPr>
        <w:t xml:space="preserve"> w SWZ</w:t>
      </w:r>
      <w:r w:rsidR="00852DCC" w:rsidRPr="00421338">
        <w:rPr>
          <w:rFonts w:asciiTheme="minorHAnsi" w:hAnsiTheme="minorHAnsi" w:cstheme="minorHAnsi"/>
          <w:szCs w:val="20"/>
        </w:rPr>
        <w:t>.</w:t>
      </w:r>
    </w:p>
    <w:p w14:paraId="7DA753C3" w14:textId="77777777" w:rsidR="00E23E6D" w:rsidRPr="00421338" w:rsidRDefault="00E23E6D" w:rsidP="00873EC3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6FCBDEA" w14:textId="77777777" w:rsidR="00DB1BAF" w:rsidRPr="006919DA" w:rsidRDefault="00DB1BAF" w:rsidP="00DB1BAF">
      <w:pPr>
        <w:widowControl w:val="0"/>
        <w:numPr>
          <w:ilvl w:val="0"/>
          <w:numId w:val="24"/>
        </w:num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919DA">
        <w:rPr>
          <w:rFonts w:asciiTheme="minorHAnsi" w:hAnsiTheme="minorHAnsi" w:cstheme="minorHAnsi"/>
          <w:b/>
          <w:sz w:val="20"/>
          <w:szCs w:val="20"/>
        </w:rPr>
        <w:t>PODWYKONAWSTWO.</w:t>
      </w:r>
    </w:p>
    <w:p w14:paraId="690E9352" w14:textId="77777777" w:rsidR="00DB1BAF" w:rsidRPr="006919DA" w:rsidRDefault="00DB1BAF" w:rsidP="00DB1BAF">
      <w:pPr>
        <w:pStyle w:val="Akapitzlist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6919DA">
        <w:rPr>
          <w:rFonts w:asciiTheme="minorHAnsi" w:hAnsiTheme="minorHAnsi" w:cstheme="minorHAnsi"/>
          <w:sz w:val="20"/>
          <w:szCs w:val="20"/>
          <w:u w:val="single"/>
        </w:rPr>
        <w:t>(wskazać jeśli dotyczy)</w:t>
      </w:r>
    </w:p>
    <w:p w14:paraId="6F369E68" w14:textId="77777777" w:rsidR="00DB1BAF" w:rsidRPr="006919DA" w:rsidRDefault="00A67731" w:rsidP="00DB1BAF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0"/>
          <w:szCs w:val="20"/>
        </w:rPr>
      </w:pPr>
      <w:sdt>
        <w:sdtPr>
          <w:rPr>
            <w:rFonts w:asciiTheme="minorHAnsi" w:hAnsiTheme="minorHAnsi" w:cstheme="minorHAns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1BAF" w:rsidRPr="006919DA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DB1BAF" w:rsidRPr="006919DA">
        <w:rPr>
          <w:rFonts w:asciiTheme="minorHAnsi" w:hAnsiTheme="minorHAnsi" w:cstheme="minorHAnsi"/>
          <w:sz w:val="20"/>
          <w:szCs w:val="20"/>
        </w:rPr>
        <w:t xml:space="preserve"> Zamierzamy powierzyć podwykonawcom wykonanie następujących części zamówienia:</w:t>
      </w:r>
    </w:p>
    <w:p w14:paraId="1D67F205" w14:textId="77777777" w:rsidR="00DB1BAF" w:rsidRPr="006919DA" w:rsidRDefault="00DB1BAF" w:rsidP="00DB1BAF">
      <w:pPr>
        <w:pStyle w:val="Akapitzlist"/>
        <w:numPr>
          <w:ilvl w:val="0"/>
          <w:numId w:val="6"/>
        </w:numPr>
        <w:spacing w:after="0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6919DA">
        <w:rPr>
          <w:rFonts w:asciiTheme="minorHAnsi" w:hAnsiTheme="minorHAnsi" w:cstheme="minorHAnsi"/>
          <w:sz w:val="20"/>
          <w:szCs w:val="20"/>
        </w:rPr>
        <w:t>wykonanie części dotyczącej ................ firmie ............... z siedzibą w .............</w:t>
      </w:r>
    </w:p>
    <w:p w14:paraId="37BC7592" w14:textId="77777777" w:rsidR="00DB1BAF" w:rsidRPr="006919DA" w:rsidRDefault="00DB1BAF" w:rsidP="00DB1BAF">
      <w:pPr>
        <w:pStyle w:val="Akapitzlist"/>
        <w:spacing w:after="0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6919DA">
        <w:rPr>
          <w:rFonts w:asciiTheme="minorHAnsi" w:hAnsiTheme="minorHAnsi" w:cstheme="minorHAnsi"/>
          <w:sz w:val="20"/>
          <w:szCs w:val="20"/>
        </w:rPr>
        <w:t>Wartość brutto części zamówienia powierzona podwykonawcy wynosi: ........ zł lub stanowi ....% wartości całego zamówienia.</w:t>
      </w:r>
    </w:p>
    <w:p w14:paraId="53F72E04" w14:textId="77777777" w:rsidR="00DB1BAF" w:rsidRPr="006919DA" w:rsidRDefault="00DB1BAF" w:rsidP="00DB1BAF">
      <w:pPr>
        <w:pStyle w:val="Akapitzlist"/>
        <w:numPr>
          <w:ilvl w:val="0"/>
          <w:numId w:val="6"/>
        </w:numPr>
        <w:spacing w:after="0"/>
        <w:ind w:left="851" w:hanging="425"/>
        <w:jc w:val="both"/>
        <w:rPr>
          <w:rFonts w:asciiTheme="minorHAnsi" w:hAnsiTheme="minorHAnsi" w:cstheme="minorHAnsi"/>
          <w:sz w:val="20"/>
          <w:szCs w:val="20"/>
        </w:rPr>
      </w:pPr>
      <w:r w:rsidRPr="006919DA">
        <w:rPr>
          <w:rFonts w:asciiTheme="minorHAnsi" w:hAnsiTheme="minorHAnsi" w:cstheme="minorHAnsi"/>
          <w:sz w:val="20"/>
          <w:szCs w:val="20"/>
        </w:rPr>
        <w:t>wykonanie części dotyczącej ................ firmie ............... z siedzibą w .............</w:t>
      </w:r>
    </w:p>
    <w:p w14:paraId="4CAD3056" w14:textId="77777777" w:rsidR="00DB1BAF" w:rsidRPr="006919DA" w:rsidRDefault="00DB1BAF" w:rsidP="00DB1BAF">
      <w:pPr>
        <w:pStyle w:val="Akapitzlist"/>
        <w:spacing w:after="0"/>
        <w:ind w:left="851"/>
        <w:jc w:val="both"/>
        <w:rPr>
          <w:rFonts w:asciiTheme="minorHAnsi" w:hAnsiTheme="minorHAnsi" w:cstheme="minorHAnsi"/>
          <w:sz w:val="20"/>
          <w:szCs w:val="20"/>
        </w:rPr>
      </w:pPr>
      <w:r w:rsidRPr="006919DA">
        <w:rPr>
          <w:rFonts w:asciiTheme="minorHAnsi" w:hAnsiTheme="minorHAnsi" w:cstheme="minorHAnsi"/>
          <w:sz w:val="20"/>
          <w:szCs w:val="20"/>
        </w:rPr>
        <w:t>Wartość brutto części zamówienia powierzona podwykonawcy wynosi: ........ zł lub stanowi ....% wartości całego zamówienia.</w:t>
      </w:r>
    </w:p>
    <w:p w14:paraId="2B2427C3" w14:textId="77777777" w:rsidR="00DB1BAF" w:rsidRPr="006919DA" w:rsidRDefault="00DB1BAF" w:rsidP="00DB1BAF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2516397C" w14:textId="77777777" w:rsidR="00DB1BAF" w:rsidRPr="006919DA" w:rsidRDefault="00DB1BAF" w:rsidP="00DB1BAF">
      <w:pPr>
        <w:widowControl w:val="0"/>
        <w:numPr>
          <w:ilvl w:val="0"/>
          <w:numId w:val="24"/>
        </w:num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919DA">
        <w:rPr>
          <w:rFonts w:asciiTheme="minorHAnsi" w:hAnsiTheme="minorHAnsi" w:cstheme="minorHAnsi"/>
          <w:b/>
          <w:sz w:val="20"/>
          <w:szCs w:val="20"/>
        </w:rPr>
        <w:t>OSOBĄ UPOWAŻNIONĄ W IMIENIU WYKONAWCY DO KONTAKTÓW Z ZAMAWIAJĄCYM WS. OFERTY</w:t>
      </w:r>
    </w:p>
    <w:p w14:paraId="60A81520" w14:textId="77777777" w:rsidR="00DB1BAF" w:rsidRPr="006919DA" w:rsidRDefault="00DB1BAF" w:rsidP="00DB1BAF">
      <w:pPr>
        <w:pStyle w:val="Akapitzlist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6919DA">
        <w:rPr>
          <w:rFonts w:asciiTheme="minorHAnsi" w:hAnsiTheme="minorHAnsi" w:cstheme="minorHAnsi"/>
          <w:sz w:val="20"/>
          <w:szCs w:val="20"/>
        </w:rPr>
        <w:t>Do kontaktów z Zamawiającym w zakresie związanym z niniejszym zamówieniem upoważniamy następujące osoby:</w:t>
      </w:r>
    </w:p>
    <w:p w14:paraId="2B3F469E" w14:textId="77777777" w:rsidR="00DB1BAF" w:rsidRPr="006919DA" w:rsidRDefault="00DB1BAF" w:rsidP="00DB1BAF">
      <w:pPr>
        <w:pStyle w:val="Akapitzlist"/>
        <w:suppressAutoHyphens/>
        <w:spacing w:after="0"/>
        <w:ind w:left="360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6919DA">
        <w:rPr>
          <w:rFonts w:asciiTheme="minorHAnsi" w:hAnsiTheme="minorHAnsi" w:cstheme="minorHAnsi"/>
          <w:sz w:val="20"/>
          <w:szCs w:val="20"/>
          <w:lang w:val="en-US"/>
        </w:rPr>
        <w:t>........................................................ tel. ............................... e-mail…………………………</w:t>
      </w:r>
    </w:p>
    <w:p w14:paraId="3584D4A5" w14:textId="77316AE0" w:rsidR="00DB1BAF" w:rsidRDefault="00DB1BAF" w:rsidP="00DB1BAF">
      <w:pPr>
        <w:pStyle w:val="Akapitzlist"/>
        <w:suppressAutoHyphens/>
        <w:spacing w:after="0"/>
        <w:ind w:left="360"/>
        <w:jc w:val="both"/>
        <w:rPr>
          <w:rFonts w:asciiTheme="minorHAnsi" w:hAnsiTheme="minorHAnsi" w:cstheme="minorHAnsi"/>
          <w:sz w:val="20"/>
          <w:szCs w:val="20"/>
          <w:lang w:val="en-US"/>
        </w:rPr>
      </w:pPr>
    </w:p>
    <w:p w14:paraId="43DE8F17" w14:textId="77777777" w:rsidR="00DB1BAF" w:rsidRDefault="00DB1BAF" w:rsidP="00DB1BAF">
      <w:pPr>
        <w:pStyle w:val="Akapitzlist"/>
        <w:numPr>
          <w:ilvl w:val="0"/>
          <w:numId w:val="24"/>
        </w:numPr>
        <w:suppressAutoHyphens/>
        <w:spacing w:after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919DA">
        <w:rPr>
          <w:rFonts w:asciiTheme="minorHAnsi" w:hAnsiTheme="minorHAnsi" w:cstheme="minorHAnsi"/>
          <w:b/>
          <w:bCs/>
          <w:sz w:val="20"/>
          <w:szCs w:val="20"/>
        </w:rPr>
        <w:t>DANE INFORMACYJNE DO UMOWY [NIE SĄ WYMAGANE NA ETAPIE SKŁADANIA OFERTY]</w:t>
      </w:r>
    </w:p>
    <w:p w14:paraId="4C243454" w14:textId="77777777" w:rsidR="00DB1BAF" w:rsidRPr="006919DA" w:rsidRDefault="00DB1BAF" w:rsidP="00DB1BAF">
      <w:pPr>
        <w:pStyle w:val="Akapitzlist"/>
        <w:suppressAutoHyphens/>
        <w:spacing w:after="0"/>
        <w:ind w:left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Style w:val="Tabela-Siatka"/>
        <w:tblW w:w="4719" w:type="pct"/>
        <w:jc w:val="center"/>
        <w:tblLook w:val="04A0" w:firstRow="1" w:lastRow="0" w:firstColumn="1" w:lastColumn="0" w:noHBand="0" w:noVBand="1"/>
      </w:tblPr>
      <w:tblGrid>
        <w:gridCol w:w="4142"/>
        <w:gridCol w:w="4678"/>
      </w:tblGrid>
      <w:tr w:rsidR="00DB1BAF" w:rsidRPr="006B14AB" w14:paraId="5F88D8A8" w14:textId="77777777" w:rsidTr="00D0309B">
        <w:trPr>
          <w:jc w:val="center"/>
        </w:trPr>
        <w:tc>
          <w:tcPr>
            <w:tcW w:w="2348" w:type="pct"/>
          </w:tcPr>
          <w:p w14:paraId="23F86597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Osobą upoważnioną w imieniu wykonawcy do kontaktów z zamawiającym i realizacji umowy </w:t>
            </w:r>
          </w:p>
          <w:p w14:paraId="0B5E1AFD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(dane zostaną wpisane do umowy)</w:t>
            </w:r>
          </w:p>
        </w:tc>
        <w:tc>
          <w:tcPr>
            <w:tcW w:w="2652" w:type="pct"/>
            <w:vAlign w:val="center"/>
          </w:tcPr>
          <w:p w14:paraId="343E1A2D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sz w:val="18"/>
                <w:szCs w:val="18"/>
              </w:rPr>
              <w:t xml:space="preserve">Do kontaktów z Zamawiającym w zakresie związanym z niniejszym zamówieniem upoważniam następujące osoby: </w:t>
            </w:r>
          </w:p>
          <w:p w14:paraId="4D7F0803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1D6348DD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04EEFDBC" w14:textId="77777777" w:rsidR="00DB1BAF" w:rsidRPr="006B14AB" w:rsidRDefault="00DB1BAF" w:rsidP="00D0309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[imię i nazwisko, nr telefonu, adres email]</w:t>
            </w:r>
          </w:p>
        </w:tc>
      </w:tr>
      <w:tr w:rsidR="00DB1BAF" w:rsidRPr="006B14AB" w14:paraId="275CA454" w14:textId="77777777" w:rsidTr="00D0309B">
        <w:trPr>
          <w:jc w:val="center"/>
        </w:trPr>
        <w:tc>
          <w:tcPr>
            <w:tcW w:w="2348" w:type="pct"/>
          </w:tcPr>
          <w:p w14:paraId="1FEC8A30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Faktury elektroniczne </w:t>
            </w:r>
          </w:p>
        </w:tc>
        <w:tc>
          <w:tcPr>
            <w:tcW w:w="2652" w:type="pct"/>
            <w:vAlign w:val="center"/>
          </w:tcPr>
          <w:p w14:paraId="507E0F28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sz w:val="18"/>
                <w:szCs w:val="18"/>
              </w:rPr>
              <w:t>Adres email do przesyłania faktur, korekt faktur oraz duplikatów faktur w formie elektronicznej:</w:t>
            </w:r>
          </w:p>
          <w:p w14:paraId="0F184275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  <w:p w14:paraId="30BA3C93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  <w:p w14:paraId="73B2A479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i/>
                <w:iCs/>
                <w:sz w:val="18"/>
                <w:szCs w:val="18"/>
                <w:lang w:val="en-US"/>
              </w:rPr>
              <w:t>[e-mail]</w:t>
            </w:r>
          </w:p>
        </w:tc>
      </w:tr>
      <w:tr w:rsidR="00DB1BAF" w:rsidRPr="006B14AB" w14:paraId="02508024" w14:textId="77777777" w:rsidTr="00D0309B">
        <w:trPr>
          <w:jc w:val="center"/>
        </w:trPr>
        <w:tc>
          <w:tcPr>
            <w:tcW w:w="2348" w:type="pct"/>
          </w:tcPr>
          <w:p w14:paraId="2818F36C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b/>
                <w:sz w:val="18"/>
                <w:szCs w:val="18"/>
              </w:rPr>
              <w:t>Reklamacje</w:t>
            </w:r>
          </w:p>
        </w:tc>
        <w:tc>
          <w:tcPr>
            <w:tcW w:w="2652" w:type="pct"/>
            <w:vAlign w:val="center"/>
          </w:tcPr>
          <w:p w14:paraId="603F45F5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sz w:val="18"/>
                <w:szCs w:val="18"/>
              </w:rPr>
              <w:t>Adresy email do przesyłania reklamacji</w:t>
            </w:r>
          </w:p>
          <w:p w14:paraId="766BAC08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  <w:p w14:paraId="1BB39B8E" w14:textId="77777777" w:rsidR="00DB1BAF" w:rsidRPr="006B14AB" w:rsidRDefault="00DB1BAF" w:rsidP="00D0309B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  <w:p w14:paraId="546358BF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[e-mail]</w:t>
            </w:r>
          </w:p>
        </w:tc>
      </w:tr>
      <w:tr w:rsidR="00DB1BAF" w:rsidRPr="006B14AB" w14:paraId="4A565E84" w14:textId="77777777" w:rsidTr="00D0309B">
        <w:trPr>
          <w:jc w:val="center"/>
        </w:trPr>
        <w:tc>
          <w:tcPr>
            <w:tcW w:w="2348" w:type="pct"/>
          </w:tcPr>
          <w:p w14:paraId="65509601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b/>
                <w:sz w:val="18"/>
                <w:szCs w:val="18"/>
              </w:rPr>
              <w:t>Podpis elektroniczny</w:t>
            </w:r>
            <w:r w:rsidRPr="006B14A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652" w:type="pct"/>
            <w:vAlign w:val="center"/>
          </w:tcPr>
          <w:p w14:paraId="5F9795A8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sz w:val="18"/>
                <w:szCs w:val="18"/>
              </w:rPr>
              <w:t xml:space="preserve">Czy umowa będzie mogła być zawarta na odległość przy użyciu podpisu kwalifikowanego? </w:t>
            </w:r>
          </w:p>
          <w:p w14:paraId="55553116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48F7C7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sz w:val="18"/>
                <w:szCs w:val="18"/>
              </w:rPr>
              <w:t>[TAK/NIE]</w:t>
            </w:r>
          </w:p>
        </w:tc>
      </w:tr>
      <w:tr w:rsidR="00DB1BAF" w:rsidRPr="006B14AB" w14:paraId="0AFF0936" w14:textId="77777777" w:rsidTr="00D0309B">
        <w:trPr>
          <w:jc w:val="center"/>
        </w:trPr>
        <w:tc>
          <w:tcPr>
            <w:tcW w:w="2348" w:type="pct"/>
          </w:tcPr>
          <w:p w14:paraId="6E74C3E5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b/>
                <w:sz w:val="18"/>
                <w:szCs w:val="18"/>
              </w:rPr>
              <w:t>Reprezentacja przy podpisaniu umowy</w:t>
            </w:r>
          </w:p>
          <w:p w14:paraId="108C0F25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sz w:val="18"/>
                <w:szCs w:val="18"/>
              </w:rPr>
              <w:t>Kto, w przypadku uzyskania zamówienia, w imieniu Wykonawcy będzie zawierał umowę?</w:t>
            </w:r>
          </w:p>
        </w:tc>
        <w:tc>
          <w:tcPr>
            <w:tcW w:w="2652" w:type="pct"/>
            <w:vAlign w:val="center"/>
          </w:tcPr>
          <w:p w14:paraId="682DC818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F622FC3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4CF2D06" w14:textId="77777777" w:rsidR="00DB1BAF" w:rsidRPr="006B14AB" w:rsidRDefault="00DB1BAF" w:rsidP="00D0309B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14AB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[imię i nazwisko, stanowisko]</w:t>
            </w:r>
          </w:p>
        </w:tc>
      </w:tr>
    </w:tbl>
    <w:p w14:paraId="4AE8F8E1" w14:textId="77777777" w:rsidR="007D020B" w:rsidRPr="00421338" w:rsidRDefault="007D020B" w:rsidP="00DB1BAF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val="en-US"/>
        </w:rPr>
      </w:pPr>
    </w:p>
    <w:sectPr w:rsidR="007D020B" w:rsidRPr="00421338" w:rsidSect="00AB0A6D">
      <w:headerReference w:type="default" r:id="rId8"/>
      <w:footerReference w:type="default" r:id="rId9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45BAE" w14:textId="77777777" w:rsidR="00A67731" w:rsidRDefault="00A67731" w:rsidP="00FB0554">
      <w:pPr>
        <w:spacing w:after="0" w:line="240" w:lineRule="auto"/>
      </w:pPr>
      <w:r>
        <w:separator/>
      </w:r>
    </w:p>
  </w:endnote>
  <w:endnote w:type="continuationSeparator" w:id="0">
    <w:p w14:paraId="0FFEDE4F" w14:textId="77777777" w:rsidR="00A67731" w:rsidRDefault="00A67731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E9C53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894852">
      <w:rPr>
        <w:b/>
        <w:bCs/>
        <w:noProof/>
        <w:sz w:val="16"/>
        <w:szCs w:val="16"/>
      </w:rPr>
      <w:t>2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894852">
      <w:rPr>
        <w:b/>
        <w:bCs/>
        <w:noProof/>
        <w:sz w:val="16"/>
        <w:szCs w:val="16"/>
      </w:rPr>
      <w:t>2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DC26" w14:textId="77777777" w:rsidR="00A67731" w:rsidRDefault="00A67731" w:rsidP="00FB0554">
      <w:pPr>
        <w:spacing w:after="0" w:line="240" w:lineRule="auto"/>
      </w:pPr>
      <w:r>
        <w:separator/>
      </w:r>
    </w:p>
  </w:footnote>
  <w:footnote w:type="continuationSeparator" w:id="0">
    <w:p w14:paraId="3D6422FF" w14:textId="77777777" w:rsidR="00A67731" w:rsidRDefault="00A67731" w:rsidP="00FB0554">
      <w:pPr>
        <w:spacing w:after="0" w:line="240" w:lineRule="auto"/>
      </w:pPr>
      <w:r>
        <w:continuationSeparator/>
      </w:r>
    </w:p>
  </w:footnote>
  <w:footnote w:id="1">
    <w:p w14:paraId="223B2722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258F973" w14:textId="06642B8F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pełnomocnictwo oraz oświadczenie wg w</w:t>
      </w:r>
      <w:r w:rsidR="0089074A" w:rsidRPr="00A03A09">
        <w:rPr>
          <w:rFonts w:ascii="Calibri Light" w:hAnsi="Calibri Light" w:cs="Calibri Light"/>
          <w:i/>
          <w:sz w:val="16"/>
          <w:szCs w:val="16"/>
        </w:rPr>
        <w:t xml:space="preserve">zoru stanowiącego załącznik Nr </w:t>
      </w:r>
      <w:r w:rsidR="0022300E">
        <w:rPr>
          <w:rFonts w:ascii="Calibri Light" w:hAnsi="Calibri Light" w:cs="Calibri Light"/>
          <w:i/>
          <w:sz w:val="16"/>
          <w:szCs w:val="16"/>
          <w:lang w:val="pl-PL"/>
        </w:rPr>
        <w:t>7</w:t>
      </w:r>
      <w:r w:rsidR="008C4F1D" w:rsidRPr="00A03A09">
        <w:rPr>
          <w:rFonts w:ascii="Calibri Light" w:hAnsi="Calibri Light" w:cs="Calibri Light"/>
          <w:i/>
          <w:sz w:val="16"/>
          <w:szCs w:val="16"/>
          <w:lang w:val="pl-PL"/>
        </w:rPr>
        <w:t xml:space="preserve"> 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>do SWZ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61C4C" w14:textId="77777777" w:rsidR="00B71D27" w:rsidRPr="004F5756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4F5756">
      <w:rPr>
        <w:sz w:val="16"/>
        <w:szCs w:val="16"/>
      </w:rPr>
      <w:t xml:space="preserve">Załącznik Nr </w:t>
    </w:r>
    <w:r w:rsidR="00802EA1" w:rsidRPr="004F5756">
      <w:rPr>
        <w:sz w:val="16"/>
        <w:szCs w:val="16"/>
        <w:lang w:val="pl-PL"/>
      </w:rPr>
      <w:t>1</w:t>
    </w:r>
    <w:r w:rsidR="006A0D4C" w:rsidRPr="004F5756">
      <w:rPr>
        <w:sz w:val="16"/>
        <w:szCs w:val="16"/>
      </w:rPr>
      <w:t xml:space="preserve"> do S</w:t>
    </w:r>
    <w:r w:rsidRPr="004F5756">
      <w:rPr>
        <w:sz w:val="16"/>
        <w:szCs w:val="16"/>
      </w:rPr>
      <w:t>WZ</w:t>
    </w:r>
  </w:p>
  <w:p w14:paraId="43185B36" w14:textId="7718B679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4F5756">
      <w:rPr>
        <w:sz w:val="16"/>
        <w:szCs w:val="16"/>
      </w:rPr>
      <w:t xml:space="preserve">Nr sprawy: </w:t>
    </w:r>
    <w:r w:rsidR="00184551" w:rsidRPr="004F5756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4F5756">
      <w:rPr>
        <w:rStyle w:val="paragraphpunkt1"/>
        <w:b w:val="0"/>
        <w:bCs w:val="0"/>
        <w:kern w:val="22"/>
        <w:sz w:val="16"/>
        <w:szCs w:val="16"/>
      </w:rPr>
      <w:t>P-</w:t>
    </w:r>
    <w:r w:rsidR="006F72AE">
      <w:rPr>
        <w:rStyle w:val="paragraphpunkt1"/>
        <w:b w:val="0"/>
        <w:bCs w:val="0"/>
        <w:kern w:val="22"/>
        <w:sz w:val="16"/>
        <w:szCs w:val="16"/>
        <w:lang w:val="pl-PL"/>
      </w:rPr>
      <w:t>11</w:t>
    </w:r>
    <w:r w:rsidR="006A0D4C" w:rsidRPr="004F5756">
      <w:rPr>
        <w:rStyle w:val="paragraphpunkt1"/>
        <w:b w:val="0"/>
        <w:bCs w:val="0"/>
        <w:kern w:val="22"/>
        <w:sz w:val="16"/>
        <w:szCs w:val="16"/>
      </w:rPr>
      <w:t>/2</w:t>
    </w:r>
    <w:r w:rsidR="004F5756" w:rsidRPr="004F5756">
      <w:rPr>
        <w:rStyle w:val="paragraphpunkt1"/>
        <w:b w:val="0"/>
        <w:bCs w:val="0"/>
        <w:kern w:val="22"/>
        <w:sz w:val="16"/>
        <w:szCs w:val="16"/>
      </w:rPr>
      <w:t>02</w:t>
    </w:r>
    <w:r w:rsidR="006F72AE">
      <w:rPr>
        <w:rStyle w:val="paragraphpunkt1"/>
        <w:b w:val="0"/>
        <w:bCs w:val="0"/>
        <w:kern w:val="22"/>
        <w:sz w:val="16"/>
        <w:szCs w:val="16"/>
      </w:rPr>
      <w:t>6</w:t>
    </w:r>
  </w:p>
  <w:p w14:paraId="18700B0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63A1F23"/>
    <w:multiLevelType w:val="hybridMultilevel"/>
    <w:tmpl w:val="634A8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64B1EEC"/>
    <w:multiLevelType w:val="hybridMultilevel"/>
    <w:tmpl w:val="FA2C0F54"/>
    <w:lvl w:ilvl="0" w:tplc="69B6E7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1400201"/>
    <w:multiLevelType w:val="hybridMultilevel"/>
    <w:tmpl w:val="01F8C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7843023"/>
    <w:multiLevelType w:val="multilevel"/>
    <w:tmpl w:val="C63EC474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9" w15:restartNumberingAfterBreak="0">
    <w:nsid w:val="3C9F6665"/>
    <w:multiLevelType w:val="hybridMultilevel"/>
    <w:tmpl w:val="F0823BE2"/>
    <w:lvl w:ilvl="0" w:tplc="94F643CA">
      <w:start w:val="2"/>
      <w:numFmt w:val="upperRoman"/>
      <w:lvlText w:val="%1."/>
      <w:lvlJc w:val="right"/>
      <w:pPr>
        <w:ind w:left="108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58E04795"/>
    <w:multiLevelType w:val="hybridMultilevel"/>
    <w:tmpl w:val="A9ACD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A25493"/>
    <w:multiLevelType w:val="hybridMultilevel"/>
    <w:tmpl w:val="B930F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3DA448F"/>
    <w:multiLevelType w:val="hybridMultilevel"/>
    <w:tmpl w:val="BA48E1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045B31"/>
    <w:multiLevelType w:val="hybridMultilevel"/>
    <w:tmpl w:val="75968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665312">
    <w:abstractNumId w:val="32"/>
  </w:num>
  <w:num w:numId="2" w16cid:durableId="13275106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5459273">
    <w:abstractNumId w:val="40"/>
  </w:num>
  <w:num w:numId="4" w16cid:durableId="2028097119">
    <w:abstractNumId w:val="21"/>
  </w:num>
  <w:num w:numId="5" w16cid:durableId="1541166739">
    <w:abstractNumId w:val="27"/>
  </w:num>
  <w:num w:numId="6" w16cid:durableId="765076074">
    <w:abstractNumId w:val="37"/>
  </w:num>
  <w:num w:numId="7" w16cid:durableId="848518787">
    <w:abstractNumId w:val="28"/>
  </w:num>
  <w:num w:numId="8" w16cid:durableId="1875189759">
    <w:abstractNumId w:val="31"/>
  </w:num>
  <w:num w:numId="9" w16cid:durableId="1781411694">
    <w:abstractNumId w:val="18"/>
  </w:num>
  <w:num w:numId="10" w16cid:durableId="1398819034">
    <w:abstractNumId w:val="30"/>
  </w:num>
  <w:num w:numId="11" w16cid:durableId="1677684198">
    <w:abstractNumId w:val="41"/>
  </w:num>
  <w:num w:numId="12" w16cid:durableId="797575416">
    <w:abstractNumId w:val="23"/>
  </w:num>
  <w:num w:numId="13" w16cid:durableId="228998819">
    <w:abstractNumId w:val="36"/>
  </w:num>
  <w:num w:numId="14" w16cid:durableId="488982329">
    <w:abstractNumId w:val="26"/>
  </w:num>
  <w:num w:numId="15" w16cid:durableId="385688198">
    <w:abstractNumId w:val="35"/>
  </w:num>
  <w:num w:numId="16" w16cid:durableId="168525300">
    <w:abstractNumId w:val="25"/>
  </w:num>
  <w:num w:numId="17" w16cid:durableId="1488549416">
    <w:abstractNumId w:val="20"/>
  </w:num>
  <w:num w:numId="18" w16cid:durableId="505902260">
    <w:abstractNumId w:val="34"/>
  </w:num>
  <w:num w:numId="19" w16cid:durableId="623652916">
    <w:abstractNumId w:val="19"/>
  </w:num>
  <w:num w:numId="20" w16cid:durableId="786504251">
    <w:abstractNumId w:val="22"/>
  </w:num>
  <w:num w:numId="21" w16cid:durableId="234819880">
    <w:abstractNumId w:val="33"/>
  </w:num>
  <w:num w:numId="22" w16cid:durableId="1849447886">
    <w:abstractNumId w:val="39"/>
  </w:num>
  <w:num w:numId="23" w16cid:durableId="1851065123">
    <w:abstractNumId w:val="38"/>
  </w:num>
  <w:num w:numId="24" w16cid:durableId="2127460398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290D"/>
    <w:rsid w:val="00032CE9"/>
    <w:rsid w:val="00036474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65BDB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45F9"/>
    <w:rsid w:val="00095687"/>
    <w:rsid w:val="00097CC2"/>
    <w:rsid w:val="000A0839"/>
    <w:rsid w:val="000A25BE"/>
    <w:rsid w:val="000A3154"/>
    <w:rsid w:val="000A3E6B"/>
    <w:rsid w:val="000A5A77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181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4DA1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300E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335F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1F09"/>
    <w:rsid w:val="00272F81"/>
    <w:rsid w:val="00273EC1"/>
    <w:rsid w:val="002752A5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09DB"/>
    <w:rsid w:val="00323500"/>
    <w:rsid w:val="0032384F"/>
    <w:rsid w:val="00323B1F"/>
    <w:rsid w:val="00323DB9"/>
    <w:rsid w:val="0032698E"/>
    <w:rsid w:val="003271C7"/>
    <w:rsid w:val="00327834"/>
    <w:rsid w:val="003278BF"/>
    <w:rsid w:val="00330183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57757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76D5B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1338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FF8"/>
    <w:rsid w:val="0046234D"/>
    <w:rsid w:val="00464504"/>
    <w:rsid w:val="00466F0B"/>
    <w:rsid w:val="00471264"/>
    <w:rsid w:val="00473BF9"/>
    <w:rsid w:val="00474C06"/>
    <w:rsid w:val="00475335"/>
    <w:rsid w:val="00475DD2"/>
    <w:rsid w:val="00475E9D"/>
    <w:rsid w:val="004765DE"/>
    <w:rsid w:val="00476685"/>
    <w:rsid w:val="004766CC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271E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756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2A2A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54F7"/>
    <w:rsid w:val="005359E9"/>
    <w:rsid w:val="00536E7C"/>
    <w:rsid w:val="0054097D"/>
    <w:rsid w:val="00541510"/>
    <w:rsid w:val="00543948"/>
    <w:rsid w:val="005440AE"/>
    <w:rsid w:val="005449CD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5E3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4E2A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1CC1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3F71"/>
    <w:rsid w:val="00685D43"/>
    <w:rsid w:val="00686832"/>
    <w:rsid w:val="00690A88"/>
    <w:rsid w:val="00692744"/>
    <w:rsid w:val="00692A72"/>
    <w:rsid w:val="00695264"/>
    <w:rsid w:val="00695BC8"/>
    <w:rsid w:val="0069705B"/>
    <w:rsid w:val="00697E7C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5EB"/>
    <w:rsid w:val="006D4982"/>
    <w:rsid w:val="006D5C60"/>
    <w:rsid w:val="006D7182"/>
    <w:rsid w:val="006D7355"/>
    <w:rsid w:val="006D7732"/>
    <w:rsid w:val="006D77A3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2AE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600C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9A5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8F7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2EA1"/>
    <w:rsid w:val="00803E07"/>
    <w:rsid w:val="00805E9B"/>
    <w:rsid w:val="008076C3"/>
    <w:rsid w:val="0081117B"/>
    <w:rsid w:val="00811742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388D"/>
    <w:rsid w:val="008661A0"/>
    <w:rsid w:val="00867B3A"/>
    <w:rsid w:val="0087054F"/>
    <w:rsid w:val="00871007"/>
    <w:rsid w:val="0087181B"/>
    <w:rsid w:val="00872171"/>
    <w:rsid w:val="00872AC7"/>
    <w:rsid w:val="00873367"/>
    <w:rsid w:val="00873EC3"/>
    <w:rsid w:val="00875455"/>
    <w:rsid w:val="00876D49"/>
    <w:rsid w:val="0087714E"/>
    <w:rsid w:val="00880225"/>
    <w:rsid w:val="008816D7"/>
    <w:rsid w:val="00881C11"/>
    <w:rsid w:val="008823D0"/>
    <w:rsid w:val="008853FE"/>
    <w:rsid w:val="008857F6"/>
    <w:rsid w:val="008866BA"/>
    <w:rsid w:val="0088767B"/>
    <w:rsid w:val="008900C8"/>
    <w:rsid w:val="0089074A"/>
    <w:rsid w:val="0089119A"/>
    <w:rsid w:val="00892397"/>
    <w:rsid w:val="008924D6"/>
    <w:rsid w:val="00892882"/>
    <w:rsid w:val="00892E84"/>
    <w:rsid w:val="00893AAD"/>
    <w:rsid w:val="008942D1"/>
    <w:rsid w:val="00894852"/>
    <w:rsid w:val="008A0BB4"/>
    <w:rsid w:val="008A13A3"/>
    <w:rsid w:val="008A1440"/>
    <w:rsid w:val="008A4D21"/>
    <w:rsid w:val="008A6336"/>
    <w:rsid w:val="008A6A7B"/>
    <w:rsid w:val="008A72F1"/>
    <w:rsid w:val="008B11CF"/>
    <w:rsid w:val="008B13A1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D726E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09CB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356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334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B720E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67731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B20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06E4"/>
    <w:rsid w:val="00AB0A6D"/>
    <w:rsid w:val="00AB1590"/>
    <w:rsid w:val="00AB2E45"/>
    <w:rsid w:val="00AB3FE2"/>
    <w:rsid w:val="00AB4D59"/>
    <w:rsid w:val="00AB6516"/>
    <w:rsid w:val="00AB724F"/>
    <w:rsid w:val="00AB7D03"/>
    <w:rsid w:val="00AC18B9"/>
    <w:rsid w:val="00AC1B2A"/>
    <w:rsid w:val="00AC1E8C"/>
    <w:rsid w:val="00AC218C"/>
    <w:rsid w:val="00AC27D0"/>
    <w:rsid w:val="00AC5854"/>
    <w:rsid w:val="00AD0C35"/>
    <w:rsid w:val="00AD185E"/>
    <w:rsid w:val="00AD2093"/>
    <w:rsid w:val="00AD5F50"/>
    <w:rsid w:val="00AD6AB8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C74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2756"/>
    <w:rsid w:val="00B72CFA"/>
    <w:rsid w:val="00B74AF2"/>
    <w:rsid w:val="00B75B0D"/>
    <w:rsid w:val="00B80779"/>
    <w:rsid w:val="00B80CFE"/>
    <w:rsid w:val="00B81486"/>
    <w:rsid w:val="00B83575"/>
    <w:rsid w:val="00B842A3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81D"/>
    <w:rsid w:val="00BF0F5F"/>
    <w:rsid w:val="00BF1554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0B8E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7A10"/>
    <w:rsid w:val="00C30661"/>
    <w:rsid w:val="00C31B76"/>
    <w:rsid w:val="00C32B6D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3D6C"/>
    <w:rsid w:val="00C94220"/>
    <w:rsid w:val="00C94369"/>
    <w:rsid w:val="00C94D77"/>
    <w:rsid w:val="00CA131B"/>
    <w:rsid w:val="00CA3799"/>
    <w:rsid w:val="00CA3AEC"/>
    <w:rsid w:val="00CA512F"/>
    <w:rsid w:val="00CA6827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4F48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20BC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1BAF"/>
    <w:rsid w:val="00DB448F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3E6D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361C"/>
    <w:rsid w:val="00E577B4"/>
    <w:rsid w:val="00E60D73"/>
    <w:rsid w:val="00E62D6F"/>
    <w:rsid w:val="00E634BC"/>
    <w:rsid w:val="00E643B3"/>
    <w:rsid w:val="00E64E95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231"/>
    <w:rsid w:val="00E80AFA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4096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ABC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1221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B0E"/>
    <w:rsid w:val="00FB4B82"/>
    <w:rsid w:val="00FB4DD9"/>
    <w:rsid w:val="00FB4F10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1CE0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EAA4D6"/>
  <w15:chartTrackingRefBased/>
  <w15:docId w15:val="{06FA0A68-6720-489C-97E0-56A33CC7E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0C74"/>
    <w:rPr>
      <w:color w:val="605E5C"/>
      <w:shd w:val="clear" w:color="auto" w:fill="E1DFDD"/>
    </w:rPr>
  </w:style>
  <w:style w:type="character" w:customStyle="1" w:styleId="Teksttreci3">
    <w:name w:val="Tekst treści (3)_"/>
    <w:basedOn w:val="Domylnaczcionkaakapitu"/>
    <w:link w:val="Teksttreci30"/>
    <w:rsid w:val="0049271E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9271E"/>
    <w:pPr>
      <w:widowControl w:val="0"/>
      <w:shd w:val="clear" w:color="auto" w:fill="FFFFFF"/>
      <w:spacing w:after="0" w:line="456" w:lineRule="exact"/>
      <w:jc w:val="both"/>
    </w:pPr>
    <w:rPr>
      <w:rFonts w:ascii="Arial" w:eastAsia="Arial" w:hAnsi="Arial" w:cs="Arial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83FA2-8243-4FA9-AD07-870970B68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633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RCKiK Kraków Jowita Samek</cp:lastModifiedBy>
  <cp:revision>12</cp:revision>
  <cp:lastPrinted>2017-09-26T15:23:00Z</cp:lastPrinted>
  <dcterms:created xsi:type="dcterms:W3CDTF">2024-03-21T06:47:00Z</dcterms:created>
  <dcterms:modified xsi:type="dcterms:W3CDTF">2026-05-11T12:04:00Z</dcterms:modified>
</cp:coreProperties>
</file>