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1ACF" w:rsidRDefault="001F1ACF" w:rsidP="001F1ACF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1F1ACF" w:rsidRDefault="001F1ACF" w:rsidP="001F1ACF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1F1ACF" w:rsidRDefault="001F1ACF" w:rsidP="001F1AC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1F1ACF" w:rsidRDefault="001F1ACF" w:rsidP="001F1AC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1F1ACF" w:rsidRDefault="001F1ACF" w:rsidP="001F1AC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1F1ACF" w:rsidRDefault="001F1ACF" w:rsidP="001F1AC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1F1ACF" w:rsidRDefault="001F1ACF" w:rsidP="001F1ACF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1F1ACF" w:rsidRDefault="001F1ACF" w:rsidP="001F1ACF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1F1ACF" w:rsidRDefault="001F1ACF" w:rsidP="001F1AC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1F1ACF" w:rsidRDefault="001F1ACF" w:rsidP="001F1ACF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1F1ACF" w:rsidRDefault="001F1ACF" w:rsidP="001F1ACF">
      <w:pPr>
        <w:ind w:right="-110"/>
      </w:pPr>
      <w:r>
        <w:rPr>
          <w:b/>
          <w:sz w:val="22"/>
          <w:szCs w:val="22"/>
        </w:rPr>
        <w:t>Akademia Górniczo - Hutnicza</w:t>
      </w:r>
    </w:p>
    <w:p w:rsidR="001F1ACF" w:rsidRDefault="001F1ACF" w:rsidP="001F1ACF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1F1ACF" w:rsidRDefault="001F1ACF" w:rsidP="001F1ACF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1F1ACF" w:rsidRDefault="001F1ACF" w:rsidP="001F1ACF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1F1ACF" w:rsidRDefault="001F1ACF" w:rsidP="001F1ACF">
      <w:r>
        <w:rPr>
          <w:b/>
          <w:sz w:val="22"/>
          <w:szCs w:val="22"/>
        </w:rPr>
        <w:t xml:space="preserve">30-059 Kraków,  </w:t>
      </w:r>
    </w:p>
    <w:p w:rsidR="001F1ACF" w:rsidRDefault="001F1ACF" w:rsidP="001F1AC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1F1ACF" w:rsidRPr="00446BEC" w:rsidRDefault="001F1ACF" w:rsidP="001F1ACF">
      <w:pPr>
        <w:jc w:val="both"/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="004E0748" w:rsidRPr="004E0748">
        <w:rPr>
          <w:b/>
          <w:bCs/>
          <w:iCs/>
          <w:sz w:val="22"/>
          <w:szCs w:val="22"/>
        </w:rPr>
        <w:t>Budowa Magazynu Centralnego Archiwum  AGH w Miękini wraz z infrastrukturą techniczną - KC-zp.272-438/21</w:t>
      </w:r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p w:rsidR="001F1ACF" w:rsidRPr="00446BEC" w:rsidRDefault="001F1ACF" w:rsidP="001F1ACF">
      <w:pPr>
        <w:spacing w:line="276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"/>
        <w:gridCol w:w="4863"/>
        <w:gridCol w:w="1536"/>
        <w:gridCol w:w="983"/>
        <w:gridCol w:w="1012"/>
      </w:tblGrid>
      <w:tr w:rsidR="001F1ACF" w:rsidRPr="00446BEC" w:rsidTr="00676B0D">
        <w:tc>
          <w:tcPr>
            <w:tcW w:w="5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CF" w:rsidRPr="00446BEC" w:rsidRDefault="001F1ACF" w:rsidP="00676B0D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iCs/>
                <w:sz w:val="22"/>
                <w:szCs w:val="22"/>
              </w:rPr>
              <w:t>Zadanie</w:t>
            </w:r>
            <w:r w:rsidRPr="00446BE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CF" w:rsidRPr="00446BEC" w:rsidRDefault="001F1ACF" w:rsidP="00676B0D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sz w:val="22"/>
                <w:szCs w:val="22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CF" w:rsidRPr="00446BEC" w:rsidRDefault="001F1ACF" w:rsidP="00676B0D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sz w:val="22"/>
                <w:szCs w:val="22"/>
              </w:rPr>
              <w:t>VAT [%]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CF" w:rsidRPr="00446BEC" w:rsidRDefault="001F1ACF" w:rsidP="00676B0D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sz w:val="22"/>
                <w:szCs w:val="22"/>
              </w:rPr>
              <w:t>w tym VAT [zł]</w:t>
            </w:r>
          </w:p>
        </w:tc>
      </w:tr>
      <w:tr w:rsidR="001F1ACF" w:rsidRPr="00446BEC" w:rsidTr="00676B0D">
        <w:trPr>
          <w:trHeight w:val="60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CF" w:rsidRPr="00446BEC" w:rsidRDefault="001F1ACF" w:rsidP="00676B0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CF" w:rsidRPr="00531A6E" w:rsidRDefault="004E0748" w:rsidP="00676B0D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E0748">
              <w:rPr>
                <w:iCs/>
                <w:sz w:val="22"/>
                <w:szCs w:val="22"/>
              </w:rPr>
              <w:t>Budowa Magazynu Centralnego Archiwum Uczelni w Miękini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CF" w:rsidRPr="00446BEC" w:rsidRDefault="001F1ACF" w:rsidP="00676B0D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CF" w:rsidRPr="00446BEC" w:rsidRDefault="001F1ACF" w:rsidP="00676B0D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CF" w:rsidRPr="00446BEC" w:rsidRDefault="001F1ACF" w:rsidP="00676B0D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1F1ACF" w:rsidRPr="00446BEC" w:rsidTr="00676B0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CF" w:rsidRDefault="001F1ACF" w:rsidP="00676B0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II</w:t>
            </w:r>
          </w:p>
          <w:p w:rsidR="001F1ACF" w:rsidRPr="00446BEC" w:rsidRDefault="001F1ACF" w:rsidP="00676B0D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CF" w:rsidRPr="00531A6E" w:rsidRDefault="004E0748" w:rsidP="00676B0D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E0748">
              <w:rPr>
                <w:sz w:val="22"/>
                <w:szCs w:val="22"/>
              </w:rPr>
              <w:t>Budowa infrastruktury technicznej  dla potrzeb budynków AGH w Miękini.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CF" w:rsidRPr="00446BEC" w:rsidRDefault="001F1ACF" w:rsidP="00676B0D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CF" w:rsidRPr="003C5AC3" w:rsidRDefault="001F1ACF" w:rsidP="00676B0D">
            <w:pPr>
              <w:spacing w:line="276" w:lineRule="auto"/>
              <w:jc w:val="both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CF" w:rsidRPr="00446BEC" w:rsidRDefault="001F1ACF" w:rsidP="00676B0D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1F1ACF" w:rsidRPr="00446BEC" w:rsidTr="00676B0D">
        <w:trPr>
          <w:gridAfter w:val="2"/>
          <w:wAfter w:w="2014" w:type="dxa"/>
          <w:trHeight w:val="628"/>
        </w:trPr>
        <w:tc>
          <w:tcPr>
            <w:tcW w:w="5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CF" w:rsidRPr="00446BEC" w:rsidRDefault="001F1ACF" w:rsidP="00676B0D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446BEC">
              <w:rPr>
                <w:b/>
                <w:sz w:val="22"/>
                <w:szCs w:val="22"/>
              </w:rPr>
              <w:t>RAZEM</w:t>
            </w:r>
            <w:r>
              <w:rPr>
                <w:b/>
                <w:sz w:val="22"/>
                <w:szCs w:val="22"/>
              </w:rPr>
              <w:t>:</w:t>
            </w:r>
            <w:r w:rsidRPr="00446BEC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zadanie I</w:t>
            </w:r>
            <w:r w:rsidRPr="00446BEC">
              <w:rPr>
                <w:b/>
                <w:sz w:val="22"/>
                <w:szCs w:val="22"/>
              </w:rPr>
              <w:t xml:space="preserve"> +</w:t>
            </w:r>
            <w:r>
              <w:rPr>
                <w:b/>
                <w:sz w:val="22"/>
                <w:szCs w:val="22"/>
              </w:rPr>
              <w:t xml:space="preserve"> zadanie 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CF" w:rsidRPr="00446BEC" w:rsidRDefault="001F1ACF" w:rsidP="00676B0D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</w:tc>
      </w:tr>
    </w:tbl>
    <w:p w:rsidR="001F1ACF" w:rsidRDefault="001F1ACF" w:rsidP="001F1ACF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1F1ACF" w:rsidRDefault="001F1ACF" w:rsidP="001F1ACF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:rsidR="001F1ACF" w:rsidRDefault="001F1ACF" w:rsidP="001F1ACF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="004E0748">
        <w:rPr>
          <w:b/>
          <w:sz w:val="22"/>
          <w:szCs w:val="22"/>
        </w:rPr>
        <w:t>do 350 dni od daty podpisania umowy</w:t>
      </w:r>
    </w:p>
    <w:p w:rsidR="001F1ACF" w:rsidRPr="00555E83" w:rsidRDefault="001F1ACF" w:rsidP="001F1AC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555E83">
        <w:rPr>
          <w:sz w:val="22"/>
          <w:szCs w:val="22"/>
          <w:lang w:eastAsia="pl-PL"/>
        </w:rPr>
        <w:t xml:space="preserve"> </w:t>
      </w:r>
      <w:r w:rsidRPr="00555E83">
        <w:rPr>
          <w:sz w:val="22"/>
          <w:szCs w:val="22"/>
        </w:rPr>
        <w:t>z wyjątkiem okresu udzielonej gwarancji na:</w:t>
      </w:r>
    </w:p>
    <w:p w:rsidR="001F1ACF" w:rsidRDefault="004E0748" w:rsidP="001F1AC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Pr="004E0748">
        <w:rPr>
          <w:sz w:val="22"/>
          <w:szCs w:val="22"/>
        </w:rPr>
        <w:t>achu i elewacji</w:t>
      </w:r>
      <w:r w:rsidR="001F1ACF" w:rsidRPr="00555E83">
        <w:rPr>
          <w:sz w:val="22"/>
          <w:szCs w:val="22"/>
        </w:rPr>
        <w:t>:…………………………….…...miesięcy</w:t>
      </w:r>
    </w:p>
    <w:p w:rsidR="004E0748" w:rsidRDefault="004E0748" w:rsidP="001F1AC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Pr="004E0748">
        <w:rPr>
          <w:sz w:val="22"/>
          <w:szCs w:val="22"/>
        </w:rPr>
        <w:t>kien i drzwi zewnętrznych</w:t>
      </w:r>
      <w:r>
        <w:rPr>
          <w:sz w:val="22"/>
          <w:szCs w:val="22"/>
        </w:rPr>
        <w:t>: …………………….miesięcy</w:t>
      </w:r>
    </w:p>
    <w:p w:rsidR="004E0748" w:rsidRDefault="004E0748" w:rsidP="001F1AC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I</w:t>
      </w:r>
      <w:r w:rsidRPr="004E0748">
        <w:rPr>
          <w:sz w:val="22"/>
          <w:szCs w:val="22"/>
        </w:rPr>
        <w:t>nstalacji sieci strukturalnych</w:t>
      </w:r>
      <w:r>
        <w:rPr>
          <w:sz w:val="22"/>
          <w:szCs w:val="22"/>
        </w:rPr>
        <w:t>: ……………………miesięcy</w:t>
      </w:r>
    </w:p>
    <w:p w:rsidR="004E0748" w:rsidRPr="00555E83" w:rsidRDefault="004E0748" w:rsidP="001F1ACF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:rsidR="001F1ACF" w:rsidRDefault="001F1ACF" w:rsidP="001F1ACF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F853F3" w:rsidRDefault="00F853F3" w:rsidP="001F1ACF">
      <w:pPr>
        <w:ind w:right="-47"/>
        <w:jc w:val="both"/>
      </w:pPr>
      <w:bookmarkStart w:id="0" w:name="_GoBack"/>
      <w:bookmarkEnd w:id="0"/>
    </w:p>
    <w:p w:rsidR="001F1ACF" w:rsidRDefault="001F1ACF" w:rsidP="001F1ACF">
      <w:r>
        <w:rPr>
          <w:b/>
          <w:sz w:val="22"/>
          <w:szCs w:val="22"/>
          <w:u w:val="single"/>
        </w:rPr>
        <w:t>Jednocześnie oświadczamy, że:</w:t>
      </w:r>
    </w:p>
    <w:p w:rsidR="001F1ACF" w:rsidRDefault="001F1ACF" w:rsidP="001F1ACF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1F1ACF" w:rsidRDefault="001F1ACF" w:rsidP="001F1AC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1F1ACF" w:rsidRDefault="001F1ACF" w:rsidP="001F1AC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1F1ACF" w:rsidRDefault="001F1ACF" w:rsidP="001F1AC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1F1ACF" w:rsidRDefault="001F1ACF" w:rsidP="001F1AC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1F1ACF" w:rsidRPr="00531A6E" w:rsidRDefault="001F1ACF" w:rsidP="001F1ACF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3A7C7A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3A7C7A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3A7C7A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3A7C7A">
        <w:rPr>
          <w:bCs/>
          <w:iCs/>
          <w:sz w:val="22"/>
          <w:szCs w:val="22"/>
        </w:rPr>
        <w:t>zgodnie z zapisami SWZ.</w:t>
      </w:r>
    </w:p>
    <w:p w:rsidR="001F1ACF" w:rsidRDefault="001F1ACF" w:rsidP="001F1ACF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1F1ACF" w:rsidRDefault="001F1ACF" w:rsidP="001F1AC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1F1ACF" w:rsidRDefault="001F1ACF" w:rsidP="001F1AC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1F1ACF" w:rsidRDefault="001F1ACF" w:rsidP="001F1AC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1F1ACF" w:rsidRDefault="001F1ACF" w:rsidP="001F1AC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1F1ACF" w:rsidRDefault="001F1ACF" w:rsidP="001F1ACF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1F1ACF" w:rsidRDefault="001F1ACF" w:rsidP="001F1AC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F1ACF" w:rsidRDefault="001F1ACF" w:rsidP="001F1AC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F1ACF" w:rsidRDefault="001F1ACF" w:rsidP="001F1ACF">
      <w:pPr>
        <w:pStyle w:val="NormalnyWeb"/>
        <w:ind w:left="142" w:hanging="142"/>
        <w:jc w:val="both"/>
      </w:pPr>
    </w:p>
    <w:p w:rsidR="001F1ACF" w:rsidRPr="00FE342A" w:rsidRDefault="001F1ACF" w:rsidP="001F1AC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1F1ACF" w:rsidRDefault="001F1ACF" w:rsidP="001F1AC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1F1ACF" w:rsidTr="00676B0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F1ACF" w:rsidRDefault="001F1ACF" w:rsidP="00676B0D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F1ACF" w:rsidRDefault="001F1ACF" w:rsidP="00676B0D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1F1ACF" w:rsidRDefault="001F1ACF" w:rsidP="00676B0D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1ACF" w:rsidRDefault="001F1ACF" w:rsidP="00676B0D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1F1ACF" w:rsidTr="00676B0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F1ACF" w:rsidRDefault="001F1ACF" w:rsidP="00676B0D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F1ACF" w:rsidRDefault="001F1ACF" w:rsidP="00676B0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ACF" w:rsidRDefault="001F1ACF" w:rsidP="00676B0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1F1ACF" w:rsidRPr="005978B9" w:rsidRDefault="001F1ACF" w:rsidP="001F1AC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1F1ACF" w:rsidTr="00676B0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F1ACF" w:rsidRDefault="001F1ACF" w:rsidP="00676B0D">
            <w:pPr>
              <w:autoSpaceDE w:val="0"/>
              <w:jc w:val="center"/>
            </w:pPr>
            <w:r>
              <w:rPr>
                <w:sz w:val="22"/>
                <w:szCs w:val="22"/>
              </w:rPr>
              <w:lastRenderedPageBreak/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1F1ACF" w:rsidRDefault="001F1ACF" w:rsidP="00676B0D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1ACF" w:rsidRDefault="001F1ACF" w:rsidP="00676B0D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1F1ACF" w:rsidTr="00676B0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F1ACF" w:rsidRDefault="001F1ACF" w:rsidP="00676B0D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F1ACF" w:rsidRDefault="001F1ACF" w:rsidP="00676B0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ACF" w:rsidRDefault="001F1ACF" w:rsidP="00676B0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1F1ACF" w:rsidTr="00676B0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F1ACF" w:rsidRDefault="001F1ACF" w:rsidP="00676B0D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F1ACF" w:rsidRDefault="001F1ACF" w:rsidP="00676B0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ACF" w:rsidRDefault="001F1ACF" w:rsidP="00676B0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1F1ACF" w:rsidRPr="00142737" w:rsidRDefault="001F1ACF" w:rsidP="001F1ACF">
      <w:pPr>
        <w:numPr>
          <w:ilvl w:val="0"/>
          <w:numId w:val="8"/>
        </w:numPr>
        <w:suppressAutoHyphens w:val="0"/>
        <w:spacing w:line="360" w:lineRule="auto"/>
        <w:jc w:val="both"/>
        <w:rPr>
          <w:sz w:val="20"/>
          <w:szCs w:val="22"/>
          <w:lang w:eastAsia="pl-PL"/>
        </w:rPr>
      </w:pPr>
      <w:r w:rsidRPr="00142737">
        <w:rPr>
          <w:sz w:val="20"/>
          <w:szCs w:val="22"/>
          <w:lang w:eastAsia="pl-PL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1F1ACF" w:rsidRPr="00142737" w:rsidRDefault="001F1ACF" w:rsidP="001F1ACF">
      <w:pPr>
        <w:numPr>
          <w:ilvl w:val="0"/>
          <w:numId w:val="8"/>
        </w:numPr>
        <w:suppressAutoHyphens w:val="0"/>
        <w:spacing w:line="360" w:lineRule="auto"/>
        <w:jc w:val="both"/>
        <w:rPr>
          <w:sz w:val="20"/>
          <w:szCs w:val="22"/>
          <w:lang w:eastAsia="pl-PL"/>
        </w:rPr>
      </w:pPr>
      <w:r w:rsidRPr="00142737">
        <w:rPr>
          <w:sz w:val="20"/>
          <w:szCs w:val="22"/>
          <w:lang w:eastAsia="pl-PL"/>
        </w:rPr>
        <w:t>po zakończeniu postępowania wadium należy zwrócić.</w:t>
      </w:r>
      <w:r w:rsidRPr="00142737">
        <w:rPr>
          <w:sz w:val="20"/>
          <w:szCs w:val="22"/>
          <w:vertAlign w:val="superscript"/>
          <w:lang w:eastAsia="pl-PL"/>
        </w:rPr>
        <w:footnoteReference w:id="3"/>
      </w:r>
    </w:p>
    <w:p w:rsidR="001F1ACF" w:rsidRPr="00142737" w:rsidRDefault="001F1ACF" w:rsidP="001F1ACF">
      <w:pPr>
        <w:numPr>
          <w:ilvl w:val="0"/>
          <w:numId w:val="3"/>
        </w:numPr>
        <w:suppressAutoHyphens w:val="0"/>
        <w:spacing w:line="360" w:lineRule="auto"/>
        <w:jc w:val="both"/>
        <w:rPr>
          <w:sz w:val="20"/>
          <w:szCs w:val="22"/>
          <w:lang w:eastAsia="pl-PL"/>
        </w:rPr>
      </w:pPr>
      <w:r w:rsidRPr="00142737">
        <w:rPr>
          <w:sz w:val="20"/>
          <w:szCs w:val="22"/>
          <w:lang w:eastAsia="pl-PL"/>
        </w:rPr>
        <w:t>Bank: ........................................................................</w:t>
      </w:r>
    </w:p>
    <w:p w:rsidR="001F1ACF" w:rsidRPr="00142737" w:rsidRDefault="001F1ACF" w:rsidP="001F1ACF">
      <w:pPr>
        <w:numPr>
          <w:ilvl w:val="0"/>
          <w:numId w:val="3"/>
        </w:numPr>
        <w:suppressAutoHyphens w:val="0"/>
        <w:spacing w:line="360" w:lineRule="auto"/>
        <w:jc w:val="both"/>
        <w:rPr>
          <w:sz w:val="20"/>
          <w:szCs w:val="22"/>
          <w:lang w:eastAsia="pl-PL"/>
        </w:rPr>
      </w:pPr>
      <w:r w:rsidRPr="00142737">
        <w:rPr>
          <w:sz w:val="20"/>
          <w:szCs w:val="22"/>
          <w:lang w:eastAsia="pl-PL"/>
        </w:rPr>
        <w:t>Nr konta ....................................................................</w:t>
      </w:r>
    </w:p>
    <w:p w:rsidR="001F1ACF" w:rsidRPr="00555E83" w:rsidRDefault="001F1ACF" w:rsidP="001F1ACF">
      <w:pPr>
        <w:numPr>
          <w:ilvl w:val="0"/>
          <w:numId w:val="3"/>
        </w:numPr>
        <w:suppressAutoHyphens w:val="0"/>
        <w:spacing w:line="360" w:lineRule="auto"/>
        <w:jc w:val="both"/>
        <w:rPr>
          <w:sz w:val="20"/>
          <w:szCs w:val="22"/>
          <w:lang w:eastAsia="pl-PL"/>
        </w:rPr>
      </w:pPr>
      <w:r w:rsidRPr="00142737">
        <w:rPr>
          <w:sz w:val="20"/>
          <w:szCs w:val="22"/>
          <w:lang w:eastAsia="pl-PL"/>
        </w:rPr>
        <w:t>Inne ...........................................................................</w:t>
      </w:r>
    </w:p>
    <w:p w:rsidR="001F1ACF" w:rsidRDefault="001F1ACF" w:rsidP="001F1AC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1F1ACF" w:rsidRDefault="001F1ACF" w:rsidP="001F1ACF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1F1ACF" w:rsidRDefault="001F1ACF" w:rsidP="001F1AC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1F1ACF" w:rsidRDefault="001F1ACF" w:rsidP="001F1AC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1F1ACF" w:rsidRDefault="001F1ACF" w:rsidP="001F1AC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1F1ACF" w:rsidRDefault="001F1ACF" w:rsidP="001F1AC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1F1ACF" w:rsidRDefault="001F1ACF" w:rsidP="001F1ACF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1F1ACF" w:rsidRDefault="001F1ACF" w:rsidP="001F1ACF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1F1ACF" w:rsidRDefault="001F1ACF" w:rsidP="001F1AC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1F1ACF" w:rsidRDefault="001F1ACF" w:rsidP="001F1AC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1F1ACF" w:rsidRDefault="001F1ACF" w:rsidP="001F1AC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1F1ACF" w:rsidRPr="00423B06" w:rsidRDefault="001F1ACF" w:rsidP="001F1AC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1F1ACF" w:rsidRPr="00EC66A0" w:rsidRDefault="001F1ACF" w:rsidP="001F1AC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FE545C" w:rsidRPr="001F1ACF" w:rsidRDefault="00FE545C" w:rsidP="001F1ACF"/>
    <w:sectPr w:rsidR="00FE545C" w:rsidRPr="001F1ACF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5DDC" w:rsidRDefault="00755DDC">
      <w:r>
        <w:separator/>
      </w:r>
    </w:p>
  </w:endnote>
  <w:endnote w:type="continuationSeparator" w:id="0">
    <w:p w:rsidR="00755DDC" w:rsidRDefault="00755D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5DDC" w:rsidRDefault="00755DDC">
      <w:r>
        <w:separator/>
      </w:r>
    </w:p>
  </w:footnote>
  <w:footnote w:type="continuationSeparator" w:id="0">
    <w:p w:rsidR="00755DDC" w:rsidRDefault="00755DDC">
      <w:r>
        <w:continuationSeparator/>
      </w:r>
    </w:p>
  </w:footnote>
  <w:footnote w:id="1">
    <w:p w:rsidR="001F1ACF" w:rsidRDefault="001F1ACF" w:rsidP="001F1AC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1F1ACF" w:rsidRDefault="001F1ACF" w:rsidP="001F1AC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3">
    <w:p w:rsidR="001F1ACF" w:rsidRDefault="001F1ACF" w:rsidP="001F1ACF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1F1ACF" w:rsidRDefault="001F1ACF" w:rsidP="001F1ACF">
      <w:pPr>
        <w:pStyle w:val="Tekstprzypisudolnego"/>
        <w:numPr>
          <w:ilvl w:val="0"/>
          <w:numId w:val="4"/>
        </w:numPr>
        <w:suppressAutoHyphens w:val="0"/>
        <w:ind w:left="426"/>
      </w:pPr>
      <w:r>
        <w:t>niepotrzebne skreślić</w:t>
      </w:r>
    </w:p>
    <w:p w:rsidR="001F1ACF" w:rsidRDefault="001F1ACF" w:rsidP="001F1AC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1ACF" w:rsidRDefault="000669B5" w:rsidP="001F1ACF">
    <w:pPr>
      <w:pStyle w:val="Nagwek"/>
      <w:rPr>
        <w:sz w:val="22"/>
      </w:rPr>
    </w:pPr>
    <w:r>
      <w:rPr>
        <w:sz w:val="22"/>
      </w:rPr>
      <w:t>F</w:t>
    </w:r>
    <w:r w:rsidR="001F1ACF">
      <w:rPr>
        <w:sz w:val="22"/>
      </w:rPr>
      <w:t>ormularz oferty</w:t>
    </w:r>
  </w:p>
  <w:p w:rsidR="001F1ACF" w:rsidRDefault="001F1ACF" w:rsidP="001F1ACF">
    <w:pPr>
      <w:pStyle w:val="Nagwek"/>
      <w:rPr>
        <w:sz w:val="22"/>
      </w:rPr>
    </w:pPr>
  </w:p>
  <w:p w:rsidR="00F53146" w:rsidRPr="001F1ACF" w:rsidRDefault="00F53146" w:rsidP="001F1A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3BF"/>
    <w:rsid w:val="00012286"/>
    <w:rsid w:val="000669B5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F1ACF"/>
    <w:rsid w:val="00207E98"/>
    <w:rsid w:val="002723B0"/>
    <w:rsid w:val="00315A4A"/>
    <w:rsid w:val="004B7300"/>
    <w:rsid w:val="004C6753"/>
    <w:rsid w:val="004E0748"/>
    <w:rsid w:val="004F33BF"/>
    <w:rsid w:val="00595C87"/>
    <w:rsid w:val="005D2C65"/>
    <w:rsid w:val="005D7712"/>
    <w:rsid w:val="005E6D94"/>
    <w:rsid w:val="0063384F"/>
    <w:rsid w:val="00643C6F"/>
    <w:rsid w:val="00646202"/>
    <w:rsid w:val="0065290F"/>
    <w:rsid w:val="006815F6"/>
    <w:rsid w:val="006C50DB"/>
    <w:rsid w:val="00755DDC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73959"/>
    <w:rsid w:val="00A83018"/>
    <w:rsid w:val="00B774DC"/>
    <w:rsid w:val="00BC2089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853F3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4FAABB2"/>
  <w15:chartTrackingRefBased/>
  <w15:docId w15:val="{B9D204FD-12CA-44C5-B6BB-D04B34BD3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F1ACF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1F1ACF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B20B24-22D2-414D-B0F3-3168CC959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757</Words>
  <Characters>5953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Joanna Ćwiertnia</cp:lastModifiedBy>
  <cp:revision>2</cp:revision>
  <cp:lastPrinted>1899-12-31T23:00:00Z</cp:lastPrinted>
  <dcterms:created xsi:type="dcterms:W3CDTF">2021-08-13T07:02:00Z</dcterms:created>
  <dcterms:modified xsi:type="dcterms:W3CDTF">2021-08-13T07:02:00Z</dcterms:modified>
</cp:coreProperties>
</file>