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Pr="00464731" w:rsidRDefault="0097361C" w:rsidP="00464731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Załącznik nr </w:t>
      </w:r>
      <w:r w:rsidR="00774229" w:rsidRPr="00464731">
        <w:rPr>
          <w:rFonts w:ascii="Times New Roman" w:hAnsi="Times New Roman" w:cs="Times New Roman"/>
        </w:rPr>
        <w:t>4</w:t>
      </w:r>
    </w:p>
    <w:p w14:paraId="672A6659" w14:textId="77777777" w:rsidR="00001768" w:rsidRPr="00464731" w:rsidRDefault="00001768" w:rsidP="00464731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64731">
        <w:rPr>
          <w:rFonts w:ascii="Times New Roman" w:hAnsi="Times New Roman" w:cs="Times New Roman"/>
          <w:b/>
        </w:rPr>
        <w:t>WZÓR UMOWY</w:t>
      </w:r>
    </w:p>
    <w:p w14:paraId="0A37501D" w14:textId="77777777" w:rsidR="0097361C" w:rsidRPr="00464731" w:rsidRDefault="0097361C" w:rsidP="00464731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4C46E9FF" w14:textId="77777777" w:rsidR="0097361C" w:rsidRPr="00464731" w:rsidRDefault="0097361C" w:rsidP="00464731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464731">
        <w:rPr>
          <w:rFonts w:ascii="Times New Roman" w:hAnsi="Times New Roman" w:cs="Times New Roman"/>
          <w:i/>
        </w:rPr>
        <w:t>niezmieniającym</w:t>
      </w:r>
      <w:r w:rsidRPr="00464731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464731">
        <w:rPr>
          <w:rFonts w:ascii="Times New Roman" w:hAnsi="Times New Roman" w:cs="Times New Roman"/>
          <w:i/>
        </w:rPr>
        <w:t>SWZ</w:t>
      </w:r>
      <w:r w:rsidRPr="00464731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464731" w:rsidRDefault="00001768" w:rsidP="00464731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0D156CA7" w:rsidR="00001768" w:rsidRPr="00464731" w:rsidRDefault="00AA3878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</w:t>
      </w:r>
      <w:r w:rsidR="0097361C" w:rsidRPr="00464731">
        <w:rPr>
          <w:rFonts w:ascii="Times New Roman" w:hAnsi="Times New Roman" w:cs="Times New Roman"/>
        </w:rPr>
        <w:t xml:space="preserve"> dniu …………</w:t>
      </w:r>
      <w:r w:rsidR="004224CA" w:rsidRPr="00464731">
        <w:rPr>
          <w:rFonts w:ascii="Times New Roman" w:hAnsi="Times New Roman" w:cs="Times New Roman"/>
        </w:rPr>
        <w:t xml:space="preserve"> </w:t>
      </w:r>
      <w:r w:rsidR="0097361C" w:rsidRPr="00464731">
        <w:rPr>
          <w:rFonts w:ascii="Times New Roman" w:hAnsi="Times New Roman" w:cs="Times New Roman"/>
        </w:rPr>
        <w:t>roku pomiędzy:</w:t>
      </w:r>
    </w:p>
    <w:p w14:paraId="3E57F775" w14:textId="77777777" w:rsidR="00001768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Akademią Górniczo-Hutniczą im. Stanisława Staszica</w:t>
      </w:r>
      <w:r w:rsidR="00AA3878" w:rsidRPr="00464731">
        <w:rPr>
          <w:rFonts w:ascii="Times New Roman" w:hAnsi="Times New Roman" w:cs="Times New Roman"/>
        </w:rPr>
        <w:t xml:space="preserve"> w Krakowie</w:t>
      </w:r>
      <w:r w:rsidRPr="00464731">
        <w:rPr>
          <w:rFonts w:ascii="Times New Roman" w:hAnsi="Times New Roman" w:cs="Times New Roman"/>
        </w:rPr>
        <w:t>, al. Mickiewicza 30</w:t>
      </w:r>
      <w:r w:rsidR="00AA3878" w:rsidRPr="00464731">
        <w:rPr>
          <w:rFonts w:ascii="Times New Roman" w:hAnsi="Times New Roman" w:cs="Times New Roman"/>
        </w:rPr>
        <w:t>, 30</w:t>
      </w:r>
      <w:r w:rsidR="00AA3878" w:rsidRPr="00464731">
        <w:rPr>
          <w:rFonts w:ascii="Times New Roman" w:hAnsi="Times New Roman" w:cs="Times New Roman"/>
        </w:rPr>
        <w:noBreakHyphen/>
        <w:t xml:space="preserve">059 </w:t>
      </w:r>
      <w:r w:rsidRPr="00464731">
        <w:rPr>
          <w:rFonts w:ascii="Times New Roman" w:hAnsi="Times New Roman" w:cs="Times New Roman"/>
        </w:rPr>
        <w:t>Krak</w:t>
      </w:r>
      <w:r w:rsidR="00AA3878" w:rsidRPr="00464731">
        <w:rPr>
          <w:rFonts w:ascii="Times New Roman" w:hAnsi="Times New Roman" w:cs="Times New Roman"/>
        </w:rPr>
        <w:t>ów</w:t>
      </w:r>
      <w:r w:rsidR="00001768" w:rsidRPr="00464731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464731" w:rsidRDefault="0097361C" w:rsidP="0046473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…………………………</w:t>
      </w:r>
      <w:r w:rsidR="00001768" w:rsidRPr="00464731">
        <w:rPr>
          <w:rFonts w:ascii="Times New Roman" w:hAnsi="Times New Roman"/>
        </w:rPr>
        <w:t>……</w:t>
      </w:r>
      <w:r w:rsidR="001E1D06" w:rsidRPr="00464731">
        <w:rPr>
          <w:rFonts w:ascii="Times New Roman" w:hAnsi="Times New Roman"/>
        </w:rPr>
        <w:t xml:space="preserve">… </w:t>
      </w:r>
      <w:r w:rsidR="001E1D06" w:rsidRPr="00464731">
        <w:rPr>
          <w:rFonts w:ascii="Times New Roman" w:hAnsi="Times New Roman"/>
        </w:rPr>
        <w:tab/>
      </w:r>
      <w:r w:rsidR="00001768" w:rsidRPr="00464731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464731" w:rsidRDefault="00001768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464731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reprezentowan</w:t>
      </w:r>
      <w:r w:rsidR="00897E80" w:rsidRPr="00464731">
        <w:rPr>
          <w:rFonts w:ascii="Times New Roman" w:hAnsi="Times New Roman" w:cs="Times New Roman"/>
        </w:rPr>
        <w:t>ym</w:t>
      </w:r>
      <w:r w:rsidRPr="00464731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464731" w:rsidRDefault="00001768" w:rsidP="00464731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464731" w:rsidRDefault="00001768" w:rsidP="00464731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zwanym dalej Wykonawcą,</w:t>
      </w:r>
    </w:p>
    <w:p w14:paraId="74943117" w14:textId="34AE87B3" w:rsidR="0097361C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na podstawie dokonanego przez Zamawiającego wyboru oferty Wykonawcy w drodze </w:t>
      </w:r>
      <w:r w:rsidR="00F3200D" w:rsidRPr="00464731">
        <w:rPr>
          <w:rFonts w:ascii="Times New Roman" w:hAnsi="Times New Roman" w:cs="Times New Roman"/>
        </w:rPr>
        <w:t xml:space="preserve">postępowanie o udzielenie zamówienia prowadzone w trybie podstawowym z możliwością negocjacji, o którym mowa w art. 275 pkt 2 ustawy </w:t>
      </w:r>
      <w:proofErr w:type="spellStart"/>
      <w:r w:rsidR="00F3200D" w:rsidRPr="00464731">
        <w:rPr>
          <w:rFonts w:ascii="Times New Roman" w:hAnsi="Times New Roman" w:cs="Times New Roman"/>
        </w:rPr>
        <w:t>Pzp</w:t>
      </w:r>
      <w:proofErr w:type="spellEnd"/>
      <w:r w:rsidR="00F3200D" w:rsidRPr="00464731">
        <w:rPr>
          <w:rFonts w:ascii="Times New Roman" w:hAnsi="Times New Roman" w:cs="Times New Roman"/>
        </w:rPr>
        <w:t xml:space="preserve">  </w:t>
      </w:r>
      <w:r w:rsidRPr="00464731">
        <w:rPr>
          <w:rFonts w:ascii="Times New Roman" w:hAnsi="Times New Roman" w:cs="Times New Roman"/>
        </w:rPr>
        <w:t xml:space="preserve"> nr </w:t>
      </w:r>
      <w:r w:rsidR="00E115F1" w:rsidRPr="00464731">
        <w:rPr>
          <w:rFonts w:ascii="Times New Roman" w:hAnsi="Times New Roman" w:cs="Times New Roman"/>
        </w:rPr>
        <w:t>Kc-zp.</w:t>
      </w:r>
      <w:r w:rsidR="004224CA" w:rsidRPr="00464731">
        <w:rPr>
          <w:rFonts w:ascii="Times New Roman" w:hAnsi="Times New Roman" w:cs="Times New Roman"/>
        </w:rPr>
        <w:t>272-</w:t>
      </w:r>
      <w:r w:rsidR="00001768" w:rsidRPr="00464731">
        <w:rPr>
          <w:rFonts w:ascii="Times New Roman" w:hAnsi="Times New Roman" w:cs="Times New Roman"/>
        </w:rPr>
        <w:t>………</w:t>
      </w:r>
      <w:r w:rsidRPr="00464731">
        <w:rPr>
          <w:rFonts w:ascii="Times New Roman" w:hAnsi="Times New Roman" w:cs="Times New Roman"/>
        </w:rPr>
        <w:t>/</w:t>
      </w:r>
      <w:r w:rsidR="004224CA" w:rsidRPr="00464731">
        <w:rPr>
          <w:rFonts w:ascii="Times New Roman" w:hAnsi="Times New Roman" w:cs="Times New Roman"/>
        </w:rPr>
        <w:t>21</w:t>
      </w:r>
      <w:r w:rsidRPr="00464731">
        <w:rPr>
          <w:rFonts w:ascii="Times New Roman" w:hAnsi="Times New Roman" w:cs="Times New Roman"/>
        </w:rPr>
        <w:t xml:space="preserve"> została zawarta umowa o następującej treści:</w:t>
      </w:r>
    </w:p>
    <w:p w14:paraId="02EB378F" w14:textId="77777777" w:rsidR="00001768" w:rsidRPr="00464731" w:rsidRDefault="00001768" w:rsidP="00464731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85D32C3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§1</w:t>
      </w:r>
    </w:p>
    <w:p w14:paraId="6188FEAF" w14:textId="3AD025AD" w:rsidR="0097361C" w:rsidRPr="00464731" w:rsidRDefault="0097361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Przedmiotem umowy jest</w:t>
      </w:r>
      <w:r w:rsidR="00E115F1" w:rsidRPr="00464731">
        <w:rPr>
          <w:rFonts w:ascii="Times New Roman" w:hAnsi="Times New Roman" w:cs="Times New Roman"/>
        </w:rPr>
        <w:t>:</w:t>
      </w:r>
      <w:r w:rsidR="00E115F1" w:rsidRPr="00464731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="0037463C" w:rsidRPr="00464731">
        <w:rPr>
          <w:rFonts w:ascii="Times New Roman" w:hAnsi="Times New Roman" w:cs="Times New Roman"/>
          <w:b/>
          <w:kern w:val="0"/>
          <w:lang w:eastAsia="ar-SA"/>
        </w:rPr>
        <w:t>wykonywanie bieżących napraw kanalizacji zewnętrznej w części instalacyjnej i drogowej na terenie Miasteczka Studenckiego AGH w Krakowie KC-zp.272</w:t>
      </w:r>
      <w:r w:rsidR="00464731" w:rsidRPr="00464731">
        <w:rPr>
          <w:rFonts w:ascii="Times New Roman" w:hAnsi="Times New Roman" w:cs="Times New Roman"/>
          <w:b/>
          <w:kern w:val="0"/>
          <w:lang w:eastAsia="ar-SA"/>
        </w:rPr>
        <w:t>-</w:t>
      </w:r>
      <w:r w:rsidR="00464731">
        <w:rPr>
          <w:rFonts w:ascii="Times New Roman" w:hAnsi="Times New Roman" w:cs="Times New Roman"/>
          <w:b/>
          <w:kern w:val="0"/>
          <w:lang w:eastAsia="ar-SA"/>
        </w:rPr>
        <w:t>382</w:t>
      </w:r>
      <w:r w:rsidR="00464731" w:rsidRPr="00464731">
        <w:rPr>
          <w:rFonts w:ascii="Times New Roman" w:hAnsi="Times New Roman" w:cs="Times New Roman"/>
          <w:b/>
          <w:kern w:val="0"/>
          <w:lang w:eastAsia="ar-SA"/>
        </w:rPr>
        <w:t>/</w:t>
      </w:r>
      <w:r w:rsidR="0037463C" w:rsidRPr="00464731">
        <w:rPr>
          <w:rFonts w:ascii="Times New Roman" w:hAnsi="Times New Roman" w:cs="Times New Roman"/>
          <w:b/>
          <w:kern w:val="0"/>
          <w:lang w:eastAsia="ar-SA"/>
        </w:rPr>
        <w:t>21</w:t>
      </w:r>
      <w:r w:rsidR="00E115F1" w:rsidRPr="00464731">
        <w:rPr>
          <w:rFonts w:ascii="Times New Roman" w:hAnsi="Times New Roman" w:cs="Times New Roman"/>
          <w:b/>
          <w:kern w:val="0"/>
          <w:lang w:eastAsia="ar-SA"/>
        </w:rPr>
        <w:t xml:space="preserve"> </w:t>
      </w:r>
      <w:r w:rsidRPr="00464731">
        <w:rPr>
          <w:rFonts w:ascii="Times New Roman" w:hAnsi="Times New Roman" w:cs="Times New Roman"/>
          <w:bCs/>
        </w:rPr>
        <w:t>(zwanej dalej Umową)</w:t>
      </w:r>
      <w:r w:rsidR="006B0DDC" w:rsidRPr="00464731">
        <w:rPr>
          <w:rFonts w:ascii="Times New Roman" w:hAnsi="Times New Roman" w:cs="Times New Roman"/>
          <w:bCs/>
        </w:rPr>
        <w:t>.</w:t>
      </w:r>
      <w:r w:rsidR="004224CA" w:rsidRPr="00464731">
        <w:rPr>
          <w:rFonts w:ascii="Times New Roman" w:hAnsi="Times New Roman" w:cs="Times New Roman"/>
          <w:b/>
          <w:bCs/>
        </w:rPr>
        <w:t xml:space="preserve"> </w:t>
      </w:r>
    </w:p>
    <w:p w14:paraId="5CEE1DEE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§2</w:t>
      </w:r>
    </w:p>
    <w:p w14:paraId="7B119F30" w14:textId="27DC7E8B" w:rsidR="0049684D" w:rsidRPr="00464731" w:rsidRDefault="0097361C" w:rsidP="00464731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Zakres rzeczowy przedmiotu </w:t>
      </w:r>
      <w:r w:rsidR="008F0F2A" w:rsidRPr="00464731">
        <w:rPr>
          <w:rFonts w:ascii="Times New Roman" w:hAnsi="Times New Roman" w:cs="Times New Roman"/>
        </w:rPr>
        <w:t>U</w:t>
      </w:r>
      <w:r w:rsidRPr="00464731">
        <w:rPr>
          <w:rFonts w:ascii="Times New Roman" w:hAnsi="Times New Roman" w:cs="Times New Roman"/>
        </w:rPr>
        <w:t xml:space="preserve">mowy określają: </w:t>
      </w:r>
      <w:r w:rsidR="0037463C" w:rsidRPr="00464731">
        <w:rPr>
          <w:rFonts w:ascii="Times New Roman" w:hAnsi="Times New Roman" w:cs="Times New Roman"/>
        </w:rPr>
        <w:t>przedmiary robót</w:t>
      </w:r>
      <w:r w:rsidR="006E7339" w:rsidRPr="00464731">
        <w:rPr>
          <w:rFonts w:ascii="Times New Roman" w:hAnsi="Times New Roman" w:cs="Times New Roman"/>
        </w:rPr>
        <w:t>,</w:t>
      </w:r>
      <w:r w:rsidRPr="00464731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50EF661A" w:rsidR="0097361C" w:rsidRPr="00464731" w:rsidRDefault="0049684D" w:rsidP="00464731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procedurami budowlano-jakościowymi dotyczącymi zamówienia.</w:t>
      </w:r>
      <w:r w:rsidRPr="00464731">
        <w:rPr>
          <w:rFonts w:ascii="Times New Roman" w:hAnsi="Times New Roman" w:cs="Times New Roman"/>
        </w:rPr>
        <w:tab/>
      </w:r>
    </w:p>
    <w:p w14:paraId="5A39BBE3" w14:textId="77777777" w:rsidR="00DA74D3" w:rsidRPr="00464731" w:rsidRDefault="00DA74D3" w:rsidP="00464731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E5ACB6B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§3</w:t>
      </w:r>
    </w:p>
    <w:p w14:paraId="473B8EAB" w14:textId="77777777" w:rsidR="0037463C" w:rsidRPr="00464731" w:rsidRDefault="0037463C" w:rsidP="00464731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jc w:val="both"/>
        <w:rPr>
          <w:b w:val="0"/>
          <w:bCs w:val="0"/>
          <w:sz w:val="22"/>
          <w:szCs w:val="22"/>
        </w:rPr>
      </w:pPr>
      <w:r w:rsidRPr="00464731">
        <w:rPr>
          <w:b w:val="0"/>
          <w:bCs w:val="0"/>
          <w:sz w:val="22"/>
          <w:szCs w:val="22"/>
        </w:rPr>
        <w:t>Niniejsza Umowa zostaje zawarta na okres: ……………………</w:t>
      </w:r>
    </w:p>
    <w:p w14:paraId="52DCFDD4" w14:textId="75F12BB4" w:rsidR="0037463C" w:rsidRPr="00532FE8" w:rsidRDefault="0037463C" w:rsidP="00464731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jc w:val="both"/>
        <w:rPr>
          <w:b w:val="0"/>
          <w:bCs w:val="0"/>
          <w:color w:val="auto"/>
          <w:sz w:val="22"/>
          <w:szCs w:val="22"/>
        </w:rPr>
      </w:pPr>
      <w:r w:rsidRPr="00464731">
        <w:rPr>
          <w:b w:val="0"/>
          <w:bCs w:val="0"/>
          <w:sz w:val="22"/>
          <w:szCs w:val="22"/>
        </w:rPr>
        <w:t>Niniejsza Umowa wygasa przed upływem okresu jej trwania z dniem wyczerpania środków</w:t>
      </w:r>
      <w:r w:rsidR="00C06AD2" w:rsidRPr="00464731">
        <w:rPr>
          <w:b w:val="0"/>
          <w:bCs w:val="0"/>
          <w:sz w:val="22"/>
          <w:szCs w:val="22"/>
        </w:rPr>
        <w:t>,</w:t>
      </w:r>
      <w:r w:rsidRPr="00464731">
        <w:rPr>
          <w:b w:val="0"/>
          <w:bCs w:val="0"/>
          <w:sz w:val="22"/>
          <w:szCs w:val="22"/>
        </w:rPr>
        <w:t xml:space="preserve"> o których mowa w </w:t>
      </w:r>
      <w:r w:rsidRPr="00532FE8">
        <w:rPr>
          <w:b w:val="0"/>
          <w:bCs w:val="0"/>
          <w:color w:val="auto"/>
          <w:sz w:val="22"/>
          <w:szCs w:val="22"/>
        </w:rPr>
        <w:t xml:space="preserve">§ </w:t>
      </w:r>
      <w:r w:rsidR="00576E0E" w:rsidRPr="00532FE8">
        <w:rPr>
          <w:b w:val="0"/>
          <w:bCs w:val="0"/>
          <w:color w:val="auto"/>
          <w:sz w:val="22"/>
          <w:szCs w:val="22"/>
        </w:rPr>
        <w:t>7</w:t>
      </w:r>
      <w:r w:rsidRPr="00532FE8">
        <w:rPr>
          <w:b w:val="0"/>
          <w:bCs w:val="0"/>
          <w:color w:val="auto"/>
          <w:sz w:val="22"/>
          <w:szCs w:val="22"/>
        </w:rPr>
        <w:t xml:space="preserve"> ust. 2</w:t>
      </w:r>
      <w:r w:rsidRPr="00532FE8">
        <w:rPr>
          <w:color w:val="auto"/>
          <w:sz w:val="22"/>
          <w:szCs w:val="22"/>
        </w:rPr>
        <w:t>.</w:t>
      </w:r>
    </w:p>
    <w:p w14:paraId="03028FBA" w14:textId="20DEB1D1" w:rsidR="0037463C" w:rsidRPr="00464731" w:rsidRDefault="0037463C" w:rsidP="00464731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jc w:val="both"/>
        <w:rPr>
          <w:b w:val="0"/>
          <w:bCs w:val="0"/>
          <w:sz w:val="22"/>
          <w:szCs w:val="22"/>
        </w:rPr>
      </w:pPr>
      <w:r w:rsidRPr="00532FE8">
        <w:rPr>
          <w:b w:val="0"/>
          <w:bCs w:val="0"/>
          <w:color w:val="auto"/>
          <w:sz w:val="22"/>
          <w:szCs w:val="22"/>
        </w:rPr>
        <w:t xml:space="preserve">Jeżeli w trakcie trwania umowy zostaną wyczerpane środki określone w § </w:t>
      </w:r>
      <w:r w:rsidR="00576E0E" w:rsidRPr="00532FE8">
        <w:rPr>
          <w:b w:val="0"/>
          <w:bCs w:val="0"/>
          <w:color w:val="auto"/>
          <w:sz w:val="22"/>
          <w:szCs w:val="22"/>
        </w:rPr>
        <w:t>7</w:t>
      </w:r>
      <w:r w:rsidRPr="00532FE8">
        <w:rPr>
          <w:b w:val="0"/>
          <w:bCs w:val="0"/>
          <w:color w:val="auto"/>
          <w:sz w:val="22"/>
          <w:szCs w:val="22"/>
        </w:rPr>
        <w:t xml:space="preserve"> ust</w:t>
      </w:r>
      <w:r w:rsidRPr="00464731">
        <w:rPr>
          <w:b w:val="0"/>
          <w:bCs w:val="0"/>
          <w:sz w:val="22"/>
          <w:szCs w:val="22"/>
        </w:rPr>
        <w:t>. 2 to Wykonawcy nie przysługują z tego powodu żadne roszczenia względem Zamawiającego.</w:t>
      </w:r>
    </w:p>
    <w:p w14:paraId="145080A7" w14:textId="77777777" w:rsidR="0037463C" w:rsidRPr="00464731" w:rsidRDefault="0037463C" w:rsidP="00464731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jc w:val="both"/>
        <w:rPr>
          <w:b w:val="0"/>
          <w:bCs w:val="0"/>
          <w:sz w:val="22"/>
          <w:szCs w:val="22"/>
        </w:rPr>
      </w:pPr>
      <w:r w:rsidRPr="00464731">
        <w:rPr>
          <w:b w:val="0"/>
          <w:bCs w:val="0"/>
          <w:sz w:val="22"/>
          <w:szCs w:val="22"/>
        </w:rPr>
        <w:t>Wykonawca zobowiązany jest do dostarczania comiesięcznych raportów o ilości, rodzaju i wartości wykonanych dla Zamawiającego prac od początku obowiązywania niniejszej Umowy.</w:t>
      </w:r>
    </w:p>
    <w:p w14:paraId="6F645558" w14:textId="4B711495" w:rsidR="0037463C" w:rsidRPr="00464731" w:rsidRDefault="0037463C" w:rsidP="00464731">
      <w:pPr>
        <w:pStyle w:val="western"/>
        <w:numPr>
          <w:ilvl w:val="0"/>
          <w:numId w:val="5"/>
        </w:numPr>
        <w:spacing w:before="0" w:beforeAutospacing="0" w:line="240" w:lineRule="auto"/>
        <w:ind w:right="-57"/>
        <w:jc w:val="both"/>
        <w:rPr>
          <w:b w:val="0"/>
          <w:bCs w:val="0"/>
          <w:sz w:val="22"/>
          <w:szCs w:val="22"/>
        </w:rPr>
      </w:pPr>
      <w:r w:rsidRPr="00464731">
        <w:rPr>
          <w:b w:val="0"/>
          <w:bCs w:val="0"/>
          <w:sz w:val="22"/>
          <w:szCs w:val="22"/>
        </w:rPr>
        <w:t xml:space="preserve">Zamawiający gwarantuje minimalna wartość wynagrodzenia za zrealizowane roboty na poziomie </w:t>
      </w:r>
      <w:r w:rsidR="00AA4EE2" w:rsidRPr="00464731">
        <w:rPr>
          <w:b w:val="0"/>
          <w:bCs w:val="0"/>
          <w:sz w:val="22"/>
          <w:szCs w:val="22"/>
        </w:rPr>
        <w:br/>
        <w:t>60</w:t>
      </w:r>
      <w:r w:rsidRPr="00464731">
        <w:rPr>
          <w:b w:val="0"/>
          <w:bCs w:val="0"/>
          <w:sz w:val="22"/>
          <w:szCs w:val="22"/>
        </w:rPr>
        <w:t>% ceny oferty.</w:t>
      </w:r>
    </w:p>
    <w:p w14:paraId="402D133A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§4</w:t>
      </w:r>
    </w:p>
    <w:p w14:paraId="4154F0CC" w14:textId="77777777" w:rsidR="0037463C" w:rsidRPr="00532FE8" w:rsidRDefault="0037463C" w:rsidP="00464731">
      <w:pPr>
        <w:pStyle w:val="Akapitzlist"/>
        <w:numPr>
          <w:ilvl w:val="0"/>
          <w:numId w:val="34"/>
        </w:numPr>
        <w:spacing w:after="0" w:line="240" w:lineRule="auto"/>
        <w:ind w:left="284" w:hanging="284"/>
        <w:mirrorIndents/>
        <w:jc w:val="both"/>
        <w:rPr>
          <w:rFonts w:ascii="Times New Roman" w:hAnsi="Times New Roman"/>
        </w:rPr>
      </w:pPr>
      <w:r w:rsidRPr="00532FE8">
        <w:rPr>
          <w:rFonts w:ascii="Times New Roman" w:hAnsi="Times New Roman"/>
        </w:rPr>
        <w:t>Przedmiot zamówienia będzie zlecany sukcesywnie, w miarę zaistnienia potrzeb, w sposób określony niżej:</w:t>
      </w:r>
    </w:p>
    <w:p w14:paraId="2824043A" w14:textId="03505C00" w:rsidR="0037463C" w:rsidRPr="00532FE8" w:rsidRDefault="0037463C" w:rsidP="00464731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532FE8">
        <w:rPr>
          <w:rFonts w:ascii="Times New Roman" w:hAnsi="Times New Roman" w:cs="Times New Roman"/>
          <w:color w:val="000000"/>
          <w:kern w:val="0"/>
        </w:rPr>
        <w:t>Przedstawiciele Zamawiającego (Inspektor Nadzoru i Użytkownik) przy udziale</w:t>
      </w:r>
      <w:r w:rsidR="00AA4EE2" w:rsidRPr="00532FE8">
        <w:rPr>
          <w:rFonts w:ascii="Times New Roman" w:hAnsi="Times New Roman" w:cs="Times New Roman"/>
          <w:color w:val="000000"/>
          <w:kern w:val="0"/>
        </w:rPr>
        <w:t xml:space="preserve"> </w:t>
      </w:r>
      <w:r w:rsidRPr="00532FE8">
        <w:rPr>
          <w:rFonts w:ascii="Times New Roman" w:hAnsi="Times New Roman" w:cs="Times New Roman"/>
          <w:color w:val="000000"/>
          <w:kern w:val="0"/>
        </w:rPr>
        <w:t>przedstawiciela Wykonawcy określą każdorazowo zakres robót do wykonania;</w:t>
      </w:r>
    </w:p>
    <w:p w14:paraId="08C2EDAE" w14:textId="6DEEEC81" w:rsidR="0037463C" w:rsidRPr="00532FE8" w:rsidRDefault="0037463C" w:rsidP="00464731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532FE8">
        <w:rPr>
          <w:rFonts w:ascii="Times New Roman" w:hAnsi="Times New Roman" w:cs="Times New Roman"/>
          <w:b/>
          <w:bCs/>
          <w:color w:val="000000"/>
          <w:kern w:val="0"/>
        </w:rPr>
        <w:t>Wykonawca sporządzi</w:t>
      </w:r>
      <w:r w:rsidRPr="00532FE8">
        <w:rPr>
          <w:rFonts w:ascii="Times New Roman" w:hAnsi="Times New Roman" w:cs="Times New Roman"/>
          <w:color w:val="000000"/>
          <w:kern w:val="0"/>
        </w:rPr>
        <w:t xml:space="preserve"> </w:t>
      </w:r>
      <w:r w:rsidR="00472A6B" w:rsidRPr="00532FE8">
        <w:rPr>
          <w:rFonts w:ascii="Times New Roman" w:hAnsi="Times New Roman" w:cs="Times New Roman"/>
          <w:color w:val="000000"/>
          <w:kern w:val="0"/>
        </w:rPr>
        <w:t xml:space="preserve">każdorazowo kosztorys na wskazany zakres robót </w:t>
      </w:r>
      <w:r w:rsidRPr="00532FE8">
        <w:rPr>
          <w:rFonts w:ascii="Times New Roman" w:hAnsi="Times New Roman" w:cs="Times New Roman"/>
          <w:color w:val="000000"/>
          <w:kern w:val="0"/>
        </w:rPr>
        <w:t xml:space="preserve">w oparciu o stawki ofertowe </w:t>
      </w:r>
      <w:r w:rsidRPr="00532FE8">
        <w:rPr>
          <w:rFonts w:ascii="Times New Roman" w:hAnsi="Times New Roman" w:cs="Times New Roman"/>
          <w:b/>
          <w:bCs/>
          <w:color w:val="000000"/>
          <w:kern w:val="0"/>
        </w:rPr>
        <w:t>w terminie ……………. dni roboczych od momentu zgłoszenia przez Zamawiającego</w:t>
      </w:r>
      <w:r w:rsidR="00472A6B" w:rsidRPr="00532FE8">
        <w:rPr>
          <w:rFonts w:ascii="Times New Roman" w:hAnsi="Times New Roman" w:cs="Times New Roman"/>
          <w:b/>
          <w:bCs/>
          <w:color w:val="000000"/>
          <w:kern w:val="0"/>
        </w:rPr>
        <w:t>.</w:t>
      </w:r>
      <w:r w:rsidRPr="00532FE8">
        <w:rPr>
          <w:rFonts w:ascii="Times New Roman" w:hAnsi="Times New Roman" w:cs="Times New Roman"/>
          <w:color w:val="000000"/>
          <w:kern w:val="0"/>
        </w:rPr>
        <w:t xml:space="preserve"> </w:t>
      </w:r>
      <w:r w:rsidRPr="00532FE8">
        <w:rPr>
          <w:rFonts w:ascii="Times New Roman" w:hAnsi="Times New Roman" w:cs="Times New Roman"/>
          <w:bCs/>
          <w:color w:val="000000"/>
          <w:kern w:val="0"/>
        </w:rPr>
        <w:t>Zamawiający</w:t>
      </w:r>
      <w:r w:rsidRPr="00532FE8">
        <w:rPr>
          <w:rFonts w:ascii="Times New Roman" w:hAnsi="Times New Roman" w:cs="Times New Roman"/>
          <w:b/>
          <w:bCs/>
          <w:color w:val="000000"/>
          <w:kern w:val="0"/>
        </w:rPr>
        <w:t xml:space="preserve"> </w:t>
      </w:r>
      <w:r w:rsidR="00802992" w:rsidRPr="00532FE8">
        <w:rPr>
          <w:rFonts w:ascii="Times New Roman" w:hAnsi="Times New Roman" w:cs="Times New Roman"/>
          <w:color w:val="000000"/>
          <w:kern w:val="0"/>
        </w:rPr>
        <w:t xml:space="preserve">dokona oceny </w:t>
      </w:r>
      <w:r w:rsidR="00FD46EF" w:rsidRPr="00532FE8">
        <w:rPr>
          <w:rFonts w:ascii="Times New Roman" w:hAnsi="Times New Roman" w:cs="Times New Roman"/>
          <w:color w:val="000000"/>
          <w:kern w:val="0"/>
        </w:rPr>
        <w:t xml:space="preserve">przedstawionego </w:t>
      </w:r>
      <w:r w:rsidRPr="00532FE8">
        <w:rPr>
          <w:rFonts w:ascii="Times New Roman" w:hAnsi="Times New Roman" w:cs="Times New Roman"/>
          <w:color w:val="000000"/>
          <w:kern w:val="0"/>
        </w:rPr>
        <w:t>kosztorys</w:t>
      </w:r>
      <w:r w:rsidR="00FD46EF" w:rsidRPr="00532FE8">
        <w:rPr>
          <w:rFonts w:ascii="Times New Roman" w:hAnsi="Times New Roman" w:cs="Times New Roman"/>
          <w:color w:val="000000"/>
          <w:kern w:val="0"/>
        </w:rPr>
        <w:t>u</w:t>
      </w:r>
      <w:r w:rsidRPr="00532FE8">
        <w:rPr>
          <w:rFonts w:ascii="Times New Roman" w:hAnsi="Times New Roman" w:cs="Times New Roman"/>
          <w:color w:val="000000"/>
          <w:kern w:val="0"/>
        </w:rPr>
        <w:t xml:space="preserve"> </w:t>
      </w:r>
      <w:r w:rsidR="00FD46EF" w:rsidRPr="00532FE8">
        <w:rPr>
          <w:rFonts w:ascii="Times New Roman" w:hAnsi="Times New Roman" w:cs="Times New Roman"/>
          <w:color w:val="000000"/>
          <w:kern w:val="0"/>
        </w:rPr>
        <w:t>w ciągu</w:t>
      </w:r>
      <w:r w:rsidRPr="00532FE8">
        <w:rPr>
          <w:rFonts w:ascii="Times New Roman" w:hAnsi="Times New Roman" w:cs="Times New Roman"/>
          <w:color w:val="000000"/>
          <w:kern w:val="0"/>
        </w:rPr>
        <w:t xml:space="preserve"> 3 dni roboczych od momentu przekazania ich przez Wykonawcę.</w:t>
      </w:r>
    </w:p>
    <w:p w14:paraId="083A7A91" w14:textId="77777777" w:rsidR="00576E0E" w:rsidRPr="00532FE8" w:rsidRDefault="00802992" w:rsidP="00576E0E">
      <w:pPr>
        <w:widowControl/>
        <w:numPr>
          <w:ilvl w:val="0"/>
          <w:numId w:val="33"/>
        </w:numPr>
        <w:overflowPunct/>
        <w:adjustRightInd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/>
          <w:kern w:val="0"/>
        </w:rPr>
      </w:pPr>
      <w:r w:rsidRPr="00532FE8">
        <w:rPr>
          <w:rFonts w:ascii="Times New Roman" w:hAnsi="Times New Roman" w:cs="Times New Roman"/>
          <w:color w:val="000000"/>
          <w:kern w:val="0"/>
        </w:rPr>
        <w:lastRenderedPageBreak/>
        <w:t>W przypadku</w:t>
      </w:r>
      <w:r w:rsidR="0037463C" w:rsidRPr="00532FE8">
        <w:rPr>
          <w:rFonts w:ascii="Times New Roman" w:hAnsi="Times New Roman" w:cs="Times New Roman"/>
          <w:color w:val="000000"/>
          <w:kern w:val="0"/>
        </w:rPr>
        <w:t xml:space="preserve"> akceptacji kosztorysu Zamawiający zleci pisemnie Wykonawcy </w:t>
      </w:r>
      <w:r w:rsidR="00C4764A" w:rsidRPr="00532FE8">
        <w:rPr>
          <w:rFonts w:ascii="Times New Roman" w:hAnsi="Times New Roman" w:cs="Times New Roman"/>
          <w:color w:val="000000"/>
          <w:kern w:val="0"/>
        </w:rPr>
        <w:t xml:space="preserve">wykonanie objętego </w:t>
      </w:r>
      <w:r w:rsidR="0037463C" w:rsidRPr="00532FE8">
        <w:rPr>
          <w:rFonts w:ascii="Times New Roman" w:hAnsi="Times New Roman" w:cs="Times New Roman"/>
          <w:color w:val="000000"/>
          <w:kern w:val="0"/>
        </w:rPr>
        <w:t>nim zakres</w:t>
      </w:r>
      <w:r w:rsidR="00C4764A" w:rsidRPr="00532FE8">
        <w:rPr>
          <w:rFonts w:ascii="Times New Roman" w:hAnsi="Times New Roman" w:cs="Times New Roman"/>
          <w:color w:val="000000"/>
          <w:kern w:val="0"/>
        </w:rPr>
        <w:t>u</w:t>
      </w:r>
      <w:r w:rsidR="0037463C" w:rsidRPr="00532FE8">
        <w:rPr>
          <w:rFonts w:ascii="Times New Roman" w:hAnsi="Times New Roman" w:cs="Times New Roman"/>
          <w:color w:val="000000"/>
          <w:kern w:val="0"/>
        </w:rPr>
        <w:t xml:space="preserve"> prac, określając jednocześnie (w porozumieniu z Wykonawcą) termin ich wykonania.</w:t>
      </w:r>
    </w:p>
    <w:p w14:paraId="612391CC" w14:textId="77777777" w:rsidR="00532FE8" w:rsidRPr="00532FE8" w:rsidRDefault="00576E0E" w:rsidP="00750119">
      <w:pPr>
        <w:widowControl/>
        <w:numPr>
          <w:ilvl w:val="0"/>
          <w:numId w:val="34"/>
        </w:numPr>
        <w:overflowPunct/>
        <w:adjustRightInd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32FE8">
        <w:rPr>
          <w:rFonts w:ascii="Times New Roman" w:hAnsi="Times New Roman" w:cs="Times New Roman"/>
          <w:kern w:val="0"/>
        </w:rPr>
        <w:t xml:space="preserve">Po akceptacji kosztorysu Zamawiający zleci pisemnie Wykonawcy objęty nim zakres prac, określając jednocześnie (w porozumieniu z Wykonawcą) termin ich wykonania. </w:t>
      </w:r>
    </w:p>
    <w:p w14:paraId="3C0BBBBD" w14:textId="13EF5F31" w:rsidR="0071078F" w:rsidRPr="00532FE8" w:rsidRDefault="0071078F" w:rsidP="00750119">
      <w:pPr>
        <w:widowControl/>
        <w:numPr>
          <w:ilvl w:val="0"/>
          <w:numId w:val="34"/>
        </w:numPr>
        <w:overflowPunct/>
        <w:adjustRightInd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532FE8">
        <w:rPr>
          <w:rFonts w:ascii="Times New Roman" w:hAnsi="Times New Roman" w:cs="Times New Roman"/>
          <w:color w:val="000000"/>
        </w:rPr>
        <w:t>Do obowiązków Zamawiającego należy:</w:t>
      </w:r>
    </w:p>
    <w:p w14:paraId="3825F043" w14:textId="77777777" w:rsidR="0071078F" w:rsidRPr="00532FE8" w:rsidRDefault="0071078F" w:rsidP="00464731">
      <w:pPr>
        <w:pStyle w:val="Akapitzlist"/>
        <w:numPr>
          <w:ilvl w:val="0"/>
          <w:numId w:val="35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532FE8">
        <w:rPr>
          <w:rFonts w:ascii="Times New Roman" w:hAnsi="Times New Roman"/>
          <w:color w:val="000000"/>
        </w:rPr>
        <w:t>Przekazanie terenu robót dla zleconego każdorazowo zakresu robót.</w:t>
      </w:r>
    </w:p>
    <w:p w14:paraId="6443377B" w14:textId="08BC30E9" w:rsidR="0071078F" w:rsidRPr="00532FE8" w:rsidRDefault="0071078F" w:rsidP="00464731">
      <w:pPr>
        <w:pStyle w:val="Akapitzlist"/>
        <w:numPr>
          <w:ilvl w:val="0"/>
          <w:numId w:val="35"/>
        </w:numPr>
        <w:spacing w:after="0" w:line="240" w:lineRule="auto"/>
        <w:ind w:left="567" w:hanging="283"/>
        <w:jc w:val="both"/>
        <w:rPr>
          <w:rFonts w:ascii="Times New Roman" w:hAnsi="Times New Roman"/>
          <w:color w:val="000000"/>
        </w:rPr>
      </w:pPr>
      <w:r w:rsidRPr="00532FE8">
        <w:rPr>
          <w:rFonts w:ascii="Times New Roman" w:hAnsi="Times New Roman"/>
          <w:color w:val="000000"/>
        </w:rPr>
        <w:t>Zapewnienie nadzoru inwestorskiego.</w:t>
      </w:r>
    </w:p>
    <w:p w14:paraId="0D0B940D" w14:textId="77777777" w:rsidR="00FD3025" w:rsidRPr="00464731" w:rsidRDefault="00FD3025" w:rsidP="00464731">
      <w:pPr>
        <w:widowControl/>
        <w:suppressAutoHyphens/>
        <w:overflowPunct/>
        <w:adjustRightInd/>
        <w:spacing w:after="0" w:line="240" w:lineRule="auto"/>
        <w:ind w:left="170"/>
        <w:mirrorIndents/>
        <w:jc w:val="both"/>
        <w:rPr>
          <w:rFonts w:ascii="Times New Roman" w:hAnsi="Times New Roman" w:cs="Times New Roman"/>
        </w:rPr>
      </w:pPr>
    </w:p>
    <w:p w14:paraId="36567C78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§5</w:t>
      </w:r>
    </w:p>
    <w:p w14:paraId="3F2FFE6C" w14:textId="77777777" w:rsidR="0097361C" w:rsidRPr="00464731" w:rsidRDefault="0097361C" w:rsidP="00464731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464731" w:rsidRDefault="0097361C" w:rsidP="00464731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</w:rPr>
      </w:pPr>
      <w:r w:rsidRPr="00464731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464731">
        <w:rPr>
          <w:rFonts w:ascii="Times New Roman" w:hAnsi="Times New Roman" w:cs="Times New Roman"/>
        </w:rPr>
        <w:t>U</w:t>
      </w:r>
      <w:r w:rsidRPr="00464731">
        <w:rPr>
          <w:rFonts w:ascii="Times New Roman" w:hAnsi="Times New Roman" w:cs="Times New Roman"/>
        </w:rPr>
        <w:t>mowy:</w:t>
      </w:r>
    </w:p>
    <w:p w14:paraId="5728EE30" w14:textId="03E4F693" w:rsidR="004720E2" w:rsidRPr="00464731" w:rsidRDefault="004720E2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oświadczenia kierownika </w:t>
      </w:r>
      <w:r w:rsidR="00491942" w:rsidRPr="00464731">
        <w:rPr>
          <w:rFonts w:ascii="Times New Roman" w:hAnsi="Times New Roman"/>
        </w:rPr>
        <w:t xml:space="preserve">robót </w:t>
      </w:r>
      <w:r w:rsidR="00EF5E78" w:rsidRPr="00464731">
        <w:rPr>
          <w:rFonts w:ascii="Times New Roman" w:hAnsi="Times New Roman"/>
        </w:rPr>
        <w:t xml:space="preserve"> </w:t>
      </w:r>
      <w:r w:rsidRPr="00464731">
        <w:rPr>
          <w:rFonts w:ascii="Times New Roman" w:hAnsi="Times New Roman"/>
        </w:rPr>
        <w:t>o podjęciu obowiązków</w:t>
      </w:r>
      <w:r w:rsidR="0037463C" w:rsidRPr="00464731">
        <w:rPr>
          <w:rFonts w:ascii="Times New Roman" w:hAnsi="Times New Roman"/>
        </w:rPr>
        <w:t>;</w:t>
      </w:r>
    </w:p>
    <w:p w14:paraId="48F5D598" w14:textId="77777777" w:rsidR="004720E2" w:rsidRPr="00E83308" w:rsidRDefault="004720E2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E83308">
        <w:rPr>
          <w:rFonts w:ascii="Times New Roman" w:hAnsi="Times New Roman"/>
          <w:strike/>
          <w:color w:val="FF0000"/>
        </w:rPr>
        <w:t>zatwierdzonego przez Zamawiającego planu bezpieczeństwa i ochrony zdrowia uwzględniającego specyfikę obiektu budowlanego i warunki prowadzenia robót budowlanych lub oświadczenia o braku obowiązku jego sporządzenia</w:t>
      </w:r>
      <w:r w:rsidRPr="00E83308">
        <w:rPr>
          <w:rFonts w:ascii="Times New Roman" w:hAnsi="Times New Roman"/>
          <w:strike/>
        </w:rPr>
        <w:t xml:space="preserve">; </w:t>
      </w:r>
    </w:p>
    <w:p w14:paraId="3423DE0D" w14:textId="236D7D31" w:rsidR="0049684D" w:rsidRPr="00464731" w:rsidRDefault="0049684D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464731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464731">
        <w:rPr>
          <w:rFonts w:ascii="Times New Roman" w:hAnsi="Times New Roman"/>
        </w:rPr>
        <w:t xml:space="preserve"> ;</w:t>
      </w:r>
    </w:p>
    <w:p w14:paraId="0D2F8ABE" w14:textId="77777777" w:rsidR="004720E2" w:rsidRPr="00464731" w:rsidRDefault="004720E2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pozostałych dokumen</w:t>
      </w:r>
      <w:r w:rsidR="0049684D" w:rsidRPr="00464731">
        <w:rPr>
          <w:rFonts w:ascii="Times New Roman" w:hAnsi="Times New Roman"/>
        </w:rPr>
        <w:t>tów formalno-prawnych ujętych w </w:t>
      </w:r>
      <w:r w:rsidRPr="00464731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464731" w:rsidRDefault="004720E2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Uzyskanie wszystkich</w:t>
      </w:r>
      <w:r w:rsidR="00422BC1" w:rsidRPr="00464731">
        <w:rPr>
          <w:rFonts w:ascii="Times New Roman" w:hAnsi="Times New Roman"/>
        </w:rPr>
        <w:t xml:space="preserve"> decyzji,</w:t>
      </w:r>
      <w:r w:rsidR="0097361C" w:rsidRPr="00464731">
        <w:rPr>
          <w:rFonts w:ascii="Times New Roman" w:hAnsi="Times New Roman"/>
        </w:rPr>
        <w:t xml:space="preserve"> uzgodnień, pozwoleń </w:t>
      </w:r>
      <w:r w:rsidR="00422BC1" w:rsidRPr="00464731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464731">
        <w:rPr>
          <w:rFonts w:ascii="Times New Roman" w:hAnsi="Times New Roman"/>
        </w:rPr>
        <w:t>U</w:t>
      </w:r>
      <w:r w:rsidR="00422BC1" w:rsidRPr="00464731">
        <w:rPr>
          <w:rFonts w:ascii="Times New Roman" w:hAnsi="Times New Roman"/>
        </w:rPr>
        <w:t>mowy</w:t>
      </w:r>
      <w:r w:rsidR="0097361C" w:rsidRPr="00464731">
        <w:rPr>
          <w:rFonts w:ascii="Times New Roman" w:hAnsi="Times New Roman"/>
        </w:rPr>
        <w:t>.</w:t>
      </w:r>
    </w:p>
    <w:p w14:paraId="6E5BB2D3" w14:textId="77777777" w:rsidR="000A3637" w:rsidRPr="00464731" w:rsidRDefault="004720E2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</w:rPr>
      </w:pPr>
      <w:r w:rsidRPr="00464731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464731">
        <w:rPr>
          <w:rFonts w:ascii="Times New Roman" w:hAnsi="Times New Roman"/>
          <w:i/>
        </w:rPr>
        <w:t xml:space="preserve">„Podwykonawco! Sprawdź czy </w:t>
      </w:r>
      <w:r w:rsidR="0097361C" w:rsidRPr="00464731">
        <w:rPr>
          <w:rFonts w:ascii="Times New Roman" w:hAnsi="Times New Roman"/>
          <w:i/>
          <w:iCs/>
        </w:rPr>
        <w:t>Twoja umowa z Wykonawcą</w:t>
      </w:r>
      <w:r w:rsidR="0097361C" w:rsidRPr="00464731">
        <w:rPr>
          <w:rFonts w:ascii="Times New Roman" w:hAnsi="Times New Roman"/>
          <w:i/>
        </w:rPr>
        <w:t xml:space="preserve"> została </w:t>
      </w:r>
      <w:r w:rsidR="0097361C" w:rsidRPr="00464731">
        <w:rPr>
          <w:rFonts w:ascii="Times New Roman" w:hAnsi="Times New Roman"/>
          <w:i/>
          <w:iCs/>
        </w:rPr>
        <w:t>przedłożona i zaakceptowana przez AGH (Zamawiającego)”</w:t>
      </w:r>
      <w:r w:rsidRPr="00464731">
        <w:rPr>
          <w:rFonts w:ascii="Times New Roman" w:hAnsi="Times New Roman"/>
          <w:iCs/>
        </w:rPr>
        <w:t>.</w:t>
      </w:r>
    </w:p>
    <w:p w14:paraId="72062544" w14:textId="2E6566C4" w:rsidR="004720E2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Wykonanie przedmiotu </w:t>
      </w:r>
      <w:r w:rsidR="008F0F2A" w:rsidRPr="00464731">
        <w:rPr>
          <w:rFonts w:ascii="Times New Roman" w:hAnsi="Times New Roman"/>
        </w:rPr>
        <w:t>U</w:t>
      </w:r>
      <w:r w:rsidR="00C06AD2" w:rsidRPr="00464731">
        <w:rPr>
          <w:rFonts w:ascii="Times New Roman" w:hAnsi="Times New Roman"/>
        </w:rPr>
        <w:t xml:space="preserve">mowy zgodnie z dokumentacją </w:t>
      </w:r>
      <w:r w:rsidRPr="00464731">
        <w:rPr>
          <w:rFonts w:ascii="Times New Roman" w:hAnsi="Times New Roman"/>
        </w:rPr>
        <w:t>wykonania i odbioru robót</w:t>
      </w:r>
      <w:r w:rsidR="008F0F2A" w:rsidRPr="00464731">
        <w:rPr>
          <w:rFonts w:ascii="Times New Roman" w:hAnsi="Times New Roman"/>
        </w:rPr>
        <w:t xml:space="preserve"> budowlanych</w:t>
      </w:r>
      <w:r w:rsidRPr="00464731">
        <w:rPr>
          <w:rFonts w:ascii="Times New Roman" w:hAnsi="Times New Roman"/>
        </w:rPr>
        <w:t>, obowiązującymi prz</w:t>
      </w:r>
      <w:r w:rsidR="00D2087F" w:rsidRPr="00464731">
        <w:rPr>
          <w:rFonts w:ascii="Times New Roman" w:hAnsi="Times New Roman"/>
        </w:rPr>
        <w:t>episami, normami, wskazówkami i </w:t>
      </w:r>
      <w:r w:rsidRPr="00464731">
        <w:rPr>
          <w:rFonts w:ascii="Times New Roman" w:hAnsi="Times New Roman"/>
        </w:rPr>
        <w:t>uwagami Inspektorów nadzoru Zamawiającego dotyczącymi</w:t>
      </w:r>
      <w:r w:rsidR="00C06AD2" w:rsidRPr="00464731">
        <w:rPr>
          <w:rFonts w:ascii="Times New Roman" w:hAnsi="Times New Roman"/>
        </w:rPr>
        <w:t xml:space="preserve"> prawidłowości realizacji robót</w:t>
      </w:r>
      <w:r w:rsidRPr="00464731">
        <w:rPr>
          <w:rFonts w:ascii="Times New Roman" w:hAnsi="Times New Roman"/>
        </w:rPr>
        <w:t xml:space="preserve"> oraz zasadami wiedzy technicznej i sztuką budowlaną.</w:t>
      </w:r>
    </w:p>
    <w:p w14:paraId="26C66222" w14:textId="542F90F8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Prowadzenie roboczego dziennika budowy będącego do</w:t>
      </w:r>
      <w:r w:rsidR="00D2087F" w:rsidRPr="00464731">
        <w:rPr>
          <w:rFonts w:ascii="Times New Roman" w:hAnsi="Times New Roman"/>
        </w:rPr>
        <w:t>kumentacją robót realizowanych.</w:t>
      </w:r>
    </w:p>
    <w:p w14:paraId="21CA9874" w14:textId="3FD965D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Zgłoszenie wykonanych robót do odbioru wpisem do roboczego dziennika budowy.</w:t>
      </w:r>
    </w:p>
    <w:p w14:paraId="168A928D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464731">
        <w:rPr>
          <w:rFonts w:ascii="Times New Roman" w:hAnsi="Times New Roman"/>
        </w:rPr>
        <w:t>03r. w sprawie bezpieczeństwa i </w:t>
      </w:r>
      <w:r w:rsidRPr="00464731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1224CA9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464731" w:rsidRDefault="00DA74D3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464731">
        <w:rPr>
          <w:rFonts w:ascii="Times New Roman" w:hAnsi="Times New Roman"/>
        </w:rPr>
        <w:t>*</w:t>
      </w:r>
      <w:r w:rsidRPr="00464731">
        <w:rPr>
          <w:rFonts w:ascii="Times New Roman" w:hAnsi="Times New Roman"/>
        </w:rPr>
        <w:t xml:space="preserve"> dziennika budowy.</w:t>
      </w:r>
    </w:p>
    <w:p w14:paraId="741B203E" w14:textId="0A5446E4" w:rsidR="00DC4345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464731">
        <w:rPr>
          <w:rFonts w:ascii="Times New Roman" w:hAnsi="Times New Roman"/>
        </w:rPr>
        <w:t xml:space="preserve"> zgodnie z ustawą o odpadach. W </w:t>
      </w:r>
      <w:r w:rsidRPr="00464731">
        <w:rPr>
          <w:rFonts w:ascii="Times New Roman" w:hAnsi="Times New Roman"/>
        </w:rPr>
        <w:t xml:space="preserve">przypadku </w:t>
      </w:r>
      <w:r w:rsidRPr="00464731">
        <w:rPr>
          <w:rFonts w:ascii="Times New Roman" w:hAnsi="Times New Roman"/>
        </w:rPr>
        <w:lastRenderedPageBreak/>
        <w:t xml:space="preserve">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464731">
        <w:rPr>
          <w:rFonts w:ascii="Times New Roman" w:hAnsi="Times New Roman"/>
        </w:rPr>
        <w:t>Potwierdzenie przyjęcia do skupu winno być wystawione na rzecz Zamawiającego. Wykonawca zobowiązany jest do przekazania Zamawiającemu dokumentu potwierdzającego przyjęcie złomu</w:t>
      </w:r>
      <w:r w:rsidR="004224CA" w:rsidRPr="00464731">
        <w:rPr>
          <w:rFonts w:ascii="Times New Roman" w:hAnsi="Times New Roman"/>
        </w:rPr>
        <w:t xml:space="preserve"> </w:t>
      </w:r>
      <w:r w:rsidR="00DC4345" w:rsidRPr="00464731">
        <w:rPr>
          <w:rFonts w:ascii="Times New Roman" w:hAnsi="Times New Roman"/>
        </w:rPr>
        <w:t xml:space="preserve">w terminie do 5 dni </w:t>
      </w:r>
      <w:r w:rsidR="0098573B" w:rsidRPr="00464731">
        <w:rPr>
          <w:rFonts w:ascii="Times New Roman" w:hAnsi="Times New Roman"/>
        </w:rPr>
        <w:t xml:space="preserve">roboczych </w:t>
      </w:r>
      <w:r w:rsidR="00DC4345" w:rsidRPr="00464731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Nadzór nad pracami wykonywanymi przez podwykonawcę/ów i koordynacja tych prac.</w:t>
      </w:r>
    </w:p>
    <w:p w14:paraId="56A6754D" w14:textId="0DBE7D95" w:rsidR="00D2087F" w:rsidRPr="00464731" w:rsidRDefault="0097361C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Przeprowadzenie </w:t>
      </w:r>
      <w:r w:rsidR="00F73C5A" w:rsidRPr="00464731">
        <w:rPr>
          <w:rFonts w:ascii="Times New Roman" w:hAnsi="Times New Roman"/>
        </w:rPr>
        <w:t xml:space="preserve">i uzyskanie </w:t>
      </w:r>
      <w:r w:rsidRPr="00464731">
        <w:rPr>
          <w:rFonts w:ascii="Times New Roman" w:hAnsi="Times New Roman"/>
        </w:rPr>
        <w:t>wynikających z obowiązujących przepisów oraz zapisów specyfikacji istotnych warunków zamówienia</w:t>
      </w:r>
      <w:r w:rsidR="00EF5E78" w:rsidRPr="00464731">
        <w:rPr>
          <w:rFonts w:ascii="Times New Roman" w:hAnsi="Times New Roman"/>
        </w:rPr>
        <w:t xml:space="preserve"> </w:t>
      </w:r>
      <w:r w:rsidR="00CB0BCB" w:rsidRPr="00464731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 </w:t>
      </w:r>
      <w:r w:rsidR="00D2087F" w:rsidRPr="00464731">
        <w:rPr>
          <w:rFonts w:ascii="Times New Roman" w:hAnsi="Times New Roman"/>
        </w:rPr>
        <w:t>sytuacji, gdy</w:t>
      </w:r>
      <w:r w:rsidRPr="00464731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64731" w:rsidRDefault="00430900" w:rsidP="00464731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464731" w:rsidRDefault="0097361C" w:rsidP="00464731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 zobowiązuje się do zatrudnienia (przez siebie lub prze</w:t>
      </w:r>
      <w:r w:rsidR="00937028" w:rsidRPr="00464731">
        <w:rPr>
          <w:rFonts w:ascii="Times New Roman" w:hAnsi="Times New Roman"/>
        </w:rPr>
        <w:t xml:space="preserve">z podwykonawcę) </w:t>
      </w:r>
      <w:r w:rsidR="00D2087F" w:rsidRPr="00464731">
        <w:rPr>
          <w:rFonts w:ascii="Times New Roman" w:hAnsi="Times New Roman"/>
        </w:rPr>
        <w:t>w oparciu o </w:t>
      </w:r>
      <w:r w:rsidRPr="00464731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464731">
        <w:rPr>
          <w:rFonts w:ascii="Times New Roman" w:hAnsi="Times New Roman"/>
        </w:rPr>
        <w:t xml:space="preserve">, </w:t>
      </w:r>
      <w:r w:rsidR="00887EBB" w:rsidRPr="00464731">
        <w:rPr>
          <w:rFonts w:ascii="Times New Roman" w:hAnsi="Times New Roman"/>
        </w:rPr>
        <w:t>osób</w:t>
      </w:r>
      <w:r w:rsidR="00F2799F" w:rsidRPr="00464731">
        <w:rPr>
          <w:rFonts w:ascii="Times New Roman" w:hAnsi="Times New Roman"/>
        </w:rPr>
        <w:t xml:space="preserve"> wykonujących </w:t>
      </w:r>
      <w:r w:rsidR="00FC4FD0" w:rsidRPr="00464731">
        <w:rPr>
          <w:rFonts w:ascii="Times New Roman" w:hAnsi="Times New Roman"/>
        </w:rPr>
        <w:t>czynności</w:t>
      </w:r>
      <w:r w:rsidR="00D2087F" w:rsidRPr="00464731">
        <w:rPr>
          <w:rFonts w:ascii="Times New Roman" w:hAnsi="Times New Roman"/>
        </w:rPr>
        <w:t xml:space="preserve"> polegające na wykonaniu:</w:t>
      </w:r>
    </w:p>
    <w:p w14:paraId="0A5C4A52" w14:textId="77777777" w:rsidR="00D2087F" w:rsidRPr="00464731" w:rsidRDefault="0041275B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…………………</w:t>
      </w:r>
      <w:r w:rsidR="005B6B14" w:rsidRPr="00464731">
        <w:rPr>
          <w:rFonts w:ascii="Times New Roman" w:hAnsi="Times New Roman"/>
        </w:rPr>
        <w:t>……………………………</w:t>
      </w:r>
      <w:r w:rsidRPr="00464731">
        <w:rPr>
          <w:rFonts w:ascii="Times New Roman" w:hAnsi="Times New Roman"/>
        </w:rPr>
        <w:t>….</w:t>
      </w:r>
      <w:r w:rsidR="00F2799F" w:rsidRPr="00464731">
        <w:rPr>
          <w:rFonts w:ascii="Times New Roman" w:hAnsi="Times New Roman"/>
        </w:rPr>
        <w:t xml:space="preserve">; </w:t>
      </w:r>
      <w:r w:rsidR="00D2087F" w:rsidRPr="00464731">
        <w:rPr>
          <w:rFonts w:ascii="Times New Roman" w:hAnsi="Times New Roman"/>
        </w:rPr>
        <w:tab/>
      </w:r>
    </w:p>
    <w:p w14:paraId="58CF30FD" w14:textId="77777777" w:rsidR="00D2087F" w:rsidRPr="00464731" w:rsidRDefault="005B6B14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………………………………………………….; </w:t>
      </w:r>
    </w:p>
    <w:p w14:paraId="2C47BED2" w14:textId="77777777" w:rsidR="00D2087F" w:rsidRPr="00464731" w:rsidRDefault="005B6B14" w:rsidP="0046473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………………………………………………….; </w:t>
      </w:r>
    </w:p>
    <w:p w14:paraId="0825B543" w14:textId="77777777" w:rsidR="00056AE0" w:rsidRPr="00464731" w:rsidRDefault="005B6B14" w:rsidP="00464731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………………………………………………….; </w:t>
      </w:r>
    </w:p>
    <w:p w14:paraId="2D0BD251" w14:textId="77777777" w:rsidR="00887EBB" w:rsidRPr="00464731" w:rsidRDefault="00FC4FD0" w:rsidP="00464731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objętych</w:t>
      </w:r>
      <w:r w:rsidR="00F2799F" w:rsidRPr="00464731">
        <w:rPr>
          <w:rFonts w:ascii="Times New Roman" w:hAnsi="Times New Roman"/>
        </w:rPr>
        <w:t xml:space="preserve"> przedmiotem </w:t>
      </w:r>
      <w:r w:rsidR="00A3051C" w:rsidRPr="00464731">
        <w:rPr>
          <w:rFonts w:ascii="Times New Roman" w:hAnsi="Times New Roman"/>
        </w:rPr>
        <w:t>Umowy</w:t>
      </w:r>
      <w:r w:rsidR="00887EBB" w:rsidRPr="00464731">
        <w:rPr>
          <w:rFonts w:ascii="Times New Roman" w:hAnsi="Times New Roman"/>
        </w:rPr>
        <w:t>.</w:t>
      </w:r>
    </w:p>
    <w:p w14:paraId="7DEDB123" w14:textId="77777777" w:rsidR="00D2087F" w:rsidRPr="00464731" w:rsidRDefault="00D2087F" w:rsidP="00464731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 </w:t>
      </w:r>
      <w:r w:rsidR="00BC09EB" w:rsidRPr="00464731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464731">
        <w:rPr>
          <w:rFonts w:ascii="Times New Roman" w:hAnsi="Times New Roman"/>
          <w:bCs/>
          <w:iCs/>
          <w:lang w:eastAsia="zh-CN"/>
        </w:rPr>
        <w:t>legające na wykonywaniu pracy w 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464731">
        <w:rPr>
          <w:rFonts w:ascii="Times New Roman" w:hAnsi="Times New Roman"/>
          <w:bCs/>
          <w:iCs/>
          <w:lang w:eastAsia="zh-CN"/>
        </w:rPr>
        <w:t xml:space="preserve">art. 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464731">
        <w:rPr>
          <w:rFonts w:ascii="Times New Roman" w:hAnsi="Times New Roman"/>
          <w:bCs/>
          <w:iCs/>
          <w:lang w:eastAsia="zh-CN"/>
        </w:rPr>
        <w:t>U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464731">
        <w:rPr>
          <w:rFonts w:ascii="Times New Roman" w:hAnsi="Times New Roman"/>
          <w:bCs/>
          <w:iCs/>
          <w:lang w:eastAsia="zh-CN"/>
        </w:rPr>
        <w:t>poświadczon</w:t>
      </w:r>
      <w:r w:rsidR="0049684D" w:rsidRPr="00464731">
        <w:rPr>
          <w:rFonts w:ascii="Times New Roman" w:hAnsi="Times New Roman"/>
          <w:bCs/>
          <w:iCs/>
          <w:lang w:eastAsia="zh-CN"/>
        </w:rPr>
        <w:t>ych</w:t>
      </w:r>
      <w:r w:rsidR="00BD462F" w:rsidRPr="00464731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="00BC09EB" w:rsidRPr="00464731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464731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464731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464731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464731">
        <w:rPr>
          <w:rFonts w:ascii="Times New Roman" w:hAnsi="Times New Roman"/>
          <w:bCs/>
          <w:iCs/>
          <w:lang w:eastAsia="zh-CN"/>
        </w:rPr>
        <w:t>: imię i </w:t>
      </w:r>
      <w:r w:rsidR="00BC09EB" w:rsidRPr="00464731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464731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="00BC09EB" w:rsidRPr="00464731">
        <w:rPr>
          <w:rFonts w:ascii="Times New Roman" w:hAnsi="Times New Roman"/>
          <w:bCs/>
          <w:iCs/>
          <w:lang w:eastAsia="zh-CN"/>
        </w:rPr>
        <w:t>, okres zatrudnienia, pracodawcę (</w:t>
      </w:r>
      <w:r w:rsidR="00BC09EB" w:rsidRPr="00464731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="00BC09EB" w:rsidRPr="00464731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464731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464731">
        <w:rPr>
          <w:rFonts w:ascii="Times New Roman" w:hAnsi="Times New Roman"/>
          <w:bCs/>
          <w:iCs/>
          <w:lang w:eastAsia="zh-CN"/>
        </w:rPr>
        <w:t>wątpliwości, co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Pr="00464731">
        <w:rPr>
          <w:rFonts w:ascii="Times New Roman" w:hAnsi="Times New Roman"/>
          <w:bCs/>
          <w:iCs/>
          <w:lang w:eastAsia="zh-CN"/>
        </w:rPr>
        <w:t>okoliczności, które</w:t>
      </w:r>
      <w:r w:rsidR="00BC09EB" w:rsidRPr="00464731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Pr="00464731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464731">
        <w:rPr>
          <w:rFonts w:ascii="Times New Roman" w:hAnsi="Times New Roman"/>
          <w:bCs/>
          <w:iCs/>
          <w:lang w:eastAsia="zh-CN"/>
        </w:rPr>
        <w:t>a</w:t>
      </w:r>
      <w:r w:rsidRPr="00464731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464731" w:rsidRDefault="002E353E" w:rsidP="0046473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sytuacji</w:t>
      </w:r>
      <w:r w:rsidR="5391ACE7" w:rsidRPr="00464731">
        <w:rPr>
          <w:rFonts w:ascii="Times New Roman" w:hAnsi="Times New Roman"/>
        </w:rPr>
        <w:t>,</w:t>
      </w:r>
      <w:r w:rsidRPr="00464731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464731">
        <w:rPr>
          <w:rFonts w:ascii="Times New Roman" w:hAnsi="Times New Roman"/>
        </w:rPr>
        <w:t xml:space="preserve"> </w:t>
      </w:r>
    </w:p>
    <w:p w14:paraId="357F432F" w14:textId="77777777" w:rsidR="002E353E" w:rsidRPr="00464731" w:rsidRDefault="004735D7" w:rsidP="0046473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1D63F5D1" w14:textId="4CA3EA2B" w:rsidR="0071078F" w:rsidRPr="00464731" w:rsidRDefault="0071078F" w:rsidP="0046473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prac wymagających szybkiej interwencji i pilnej naprawy przystąpienie do realizacji robót nastąpi nie później niż w ciągu ………………………… godzin od momentu zgłoszenia przez Zamawiającego. Rozliczenie w takim przypadku nastąpi kosztorysem powykonawczym.</w:t>
      </w:r>
    </w:p>
    <w:p w14:paraId="0FE4D311" w14:textId="41689FB1" w:rsidR="0071078F" w:rsidRPr="00464731" w:rsidRDefault="0071078F" w:rsidP="0046473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Przedłożenie kosztorysu powykonawczego, który winien zostać opracowany na podstawie cen jednostkowych wskazanych w ofercie lub danych wyjściowych do kosztorysowania przyjętych do sporządzenia kosztorysu ofertowego Wykonawcy, a w odniesieniu do niewystępujących w kosztorysie ofertowym materiałów i sprzętu według cen jednostkowych zaproponowanych przez Wykonawcę, ale nie wyższych niż średnie ceny SEKOCENBUD dla kwartału poprzedzającego termin wykonania robót budowlanych dla rejonu Małopolski oraz roboczogodziny, w terminie nie dłuższym niż 7 dni od spisania protokołu odbioru.</w:t>
      </w:r>
    </w:p>
    <w:p w14:paraId="774C71BE" w14:textId="77777777" w:rsidR="0097361C" w:rsidRPr="00464731" w:rsidRDefault="006147F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</w:t>
      </w:r>
      <w:r w:rsidR="0097361C" w:rsidRPr="00464731">
        <w:rPr>
          <w:rFonts w:ascii="Times New Roman" w:hAnsi="Times New Roman" w:cs="Times New Roman"/>
        </w:rPr>
        <w:t>6</w:t>
      </w:r>
    </w:p>
    <w:p w14:paraId="7C2B78F2" w14:textId="749BA89A" w:rsidR="004A56D0" w:rsidRPr="00464731" w:rsidRDefault="004A56D0" w:rsidP="00464731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wykona osobiście: …………</w:t>
      </w:r>
      <w:r w:rsidR="004224CA" w:rsidRPr="00464731">
        <w:rPr>
          <w:rFonts w:ascii="Times New Roman" w:hAnsi="Times New Roman" w:cs="Times New Roman"/>
        </w:rPr>
        <w:t>.</w:t>
      </w:r>
      <w:r w:rsidRPr="00464731">
        <w:rPr>
          <w:rFonts w:ascii="Times New Roman" w:hAnsi="Times New Roman" w:cs="Times New Roman"/>
        </w:rPr>
        <w:t xml:space="preserve"> Pozostałe roboty budowlane, a także dostawy i usługi </w:t>
      </w:r>
      <w:r w:rsidRPr="00464731">
        <w:rPr>
          <w:rFonts w:ascii="Times New Roman" w:hAnsi="Times New Roman" w:cs="Times New Roman"/>
        </w:rPr>
        <w:lastRenderedPageBreak/>
        <w:t>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464731" w:rsidRDefault="0097361C" w:rsidP="00464731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jest odpowiedzialny za działania lub zaniechania Podwykonawcy, jego przedstawicieli lub pracowników, jak za własne działania lub zaniechania.</w:t>
      </w:r>
      <w:r w:rsidR="00512114" w:rsidRPr="00464731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464731" w:rsidRDefault="0097361C" w:rsidP="00464731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Przed przystąpieniem do wykonania </w:t>
      </w:r>
      <w:r w:rsidR="0017777A" w:rsidRPr="00464731">
        <w:rPr>
          <w:rFonts w:ascii="Times New Roman" w:hAnsi="Times New Roman" w:cs="Times New Roman"/>
        </w:rPr>
        <w:t xml:space="preserve">przedmiotu Umowy </w:t>
      </w:r>
      <w:r w:rsidRPr="00464731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464731">
        <w:rPr>
          <w:rFonts w:ascii="Times New Roman" w:hAnsi="Times New Roman" w:cs="Times New Roman"/>
        </w:rPr>
        <w:t>ych</w:t>
      </w:r>
      <w:r w:rsidRPr="00464731">
        <w:rPr>
          <w:rFonts w:ascii="Times New Roman" w:hAnsi="Times New Roman" w:cs="Times New Roman"/>
        </w:rPr>
        <w:t xml:space="preserve"> kontaktow</w:t>
      </w:r>
      <w:r w:rsidR="004F487C" w:rsidRPr="00464731">
        <w:rPr>
          <w:rFonts w:ascii="Times New Roman" w:hAnsi="Times New Roman" w:cs="Times New Roman"/>
        </w:rPr>
        <w:t>ych</w:t>
      </w:r>
      <w:r w:rsidRPr="00464731">
        <w:rPr>
          <w:rFonts w:ascii="Times New Roman" w:hAnsi="Times New Roman" w:cs="Times New Roman"/>
        </w:rPr>
        <w:t xml:space="preserve"> podw</w:t>
      </w:r>
      <w:r w:rsidR="004F487C" w:rsidRPr="00464731">
        <w:rPr>
          <w:rFonts w:ascii="Times New Roman" w:hAnsi="Times New Roman" w:cs="Times New Roman"/>
        </w:rPr>
        <w:t>ykonawców i </w:t>
      </w:r>
      <w:r w:rsidRPr="00464731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464731">
        <w:rPr>
          <w:rFonts w:ascii="Times New Roman" w:hAnsi="Times New Roman" w:cs="Times New Roman"/>
        </w:rPr>
        <w:t>Z</w:t>
      </w:r>
      <w:r w:rsidRPr="00464731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464731">
        <w:rPr>
          <w:rFonts w:ascii="Times New Roman" w:hAnsi="Times New Roman" w:cs="Times New Roman"/>
        </w:rPr>
        <w:t>przedmiotu Umowy</w:t>
      </w:r>
      <w:r w:rsidRPr="00464731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464731" w:rsidRDefault="0097361C" w:rsidP="00464731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Umowa pomiędzy Wykonawcą, a Podwykonawcą </w:t>
      </w:r>
      <w:r w:rsidR="004F487C" w:rsidRPr="00464731">
        <w:rPr>
          <w:rFonts w:ascii="Times New Roman" w:hAnsi="Times New Roman" w:cs="Times New Roman"/>
        </w:rPr>
        <w:t>nie może</w:t>
      </w:r>
      <w:r w:rsidR="00A3051C" w:rsidRPr="00464731">
        <w:rPr>
          <w:rFonts w:ascii="Times New Roman" w:hAnsi="Times New Roman" w:cs="Times New Roman"/>
        </w:rPr>
        <w:t xml:space="preserve"> pozostawać w sprzeczności z </w:t>
      </w:r>
      <w:r w:rsidRPr="00464731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283896FA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przedmiot umowy z </w:t>
      </w:r>
      <w:r w:rsidR="00056AE0" w:rsidRPr="00464731">
        <w:rPr>
          <w:rFonts w:ascii="Times New Roman" w:hAnsi="Times New Roman" w:cs="Times New Roman"/>
        </w:rPr>
        <w:t>Podwykonawcą powinien</w:t>
      </w:r>
      <w:r w:rsidRPr="00464731">
        <w:rPr>
          <w:rFonts w:ascii="Times New Roman" w:hAnsi="Times New Roman" w:cs="Times New Roman"/>
        </w:rPr>
        <w:t xml:space="preserve"> być zgodny z zakresem wskazanym w zał</w:t>
      </w:r>
      <w:r w:rsidR="005B6B14" w:rsidRPr="00464731">
        <w:rPr>
          <w:rFonts w:ascii="Times New Roman" w:hAnsi="Times New Roman" w:cs="Times New Roman"/>
        </w:rPr>
        <w:t>ączniku</w:t>
      </w:r>
      <w:r w:rsidRPr="00464731">
        <w:rPr>
          <w:rFonts w:ascii="Times New Roman" w:hAnsi="Times New Roman" w:cs="Times New Roman"/>
        </w:rPr>
        <w:t xml:space="preserve"> nr </w:t>
      </w:r>
      <w:r w:rsidR="002E2CF0" w:rsidRPr="00464731">
        <w:rPr>
          <w:rFonts w:ascii="Times New Roman" w:hAnsi="Times New Roman" w:cs="Times New Roman"/>
        </w:rPr>
        <w:t>………</w:t>
      </w:r>
      <w:r w:rsidR="004224CA" w:rsidRPr="00464731">
        <w:rPr>
          <w:rFonts w:ascii="Times New Roman" w:hAnsi="Times New Roman" w:cs="Times New Roman"/>
        </w:rPr>
        <w:t>…</w:t>
      </w:r>
      <w:r w:rsidRPr="00464731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materiały</w:t>
      </w:r>
      <w:r w:rsidR="00A3051C" w:rsidRPr="00464731">
        <w:rPr>
          <w:rFonts w:ascii="Times New Roman" w:hAnsi="Times New Roman" w:cs="Times New Roman"/>
        </w:rPr>
        <w:t xml:space="preserve"> i urządzenia</w:t>
      </w:r>
      <w:r w:rsidRPr="00464731">
        <w:rPr>
          <w:rFonts w:ascii="Times New Roman" w:hAnsi="Times New Roman" w:cs="Times New Roman"/>
        </w:rPr>
        <w:t xml:space="preserve"> muszą być zgodne z dokumentacją</w:t>
      </w:r>
      <w:r w:rsidR="00A3051C" w:rsidRPr="00464731">
        <w:rPr>
          <w:rFonts w:ascii="Times New Roman" w:hAnsi="Times New Roman" w:cs="Times New Roman"/>
        </w:rPr>
        <w:t xml:space="preserve"> projektową i </w:t>
      </w:r>
      <w:proofErr w:type="spellStart"/>
      <w:r w:rsidR="00A3051C" w:rsidRPr="00464731">
        <w:rPr>
          <w:rFonts w:ascii="Times New Roman" w:hAnsi="Times New Roman" w:cs="Times New Roman"/>
        </w:rPr>
        <w:t>STWiORB</w:t>
      </w:r>
      <w:proofErr w:type="spellEnd"/>
      <w:r w:rsidR="00A3051C" w:rsidRPr="00464731">
        <w:rPr>
          <w:rFonts w:ascii="Times New Roman" w:hAnsi="Times New Roman" w:cs="Times New Roman"/>
        </w:rPr>
        <w:t>,</w:t>
      </w:r>
      <w:r w:rsidRPr="00464731">
        <w:rPr>
          <w:rFonts w:ascii="Times New Roman" w:hAnsi="Times New Roman" w:cs="Times New Roman"/>
        </w:rPr>
        <w:t xml:space="preserve"> </w:t>
      </w:r>
      <w:r w:rsidR="00A3051C" w:rsidRPr="00464731">
        <w:rPr>
          <w:rFonts w:ascii="Times New Roman" w:hAnsi="Times New Roman" w:cs="Times New Roman"/>
        </w:rPr>
        <w:t xml:space="preserve">stanowiącymi załącznik do </w:t>
      </w:r>
      <w:r w:rsidR="004F487C" w:rsidRPr="00464731">
        <w:rPr>
          <w:rFonts w:ascii="Times New Roman" w:hAnsi="Times New Roman" w:cs="Times New Roman"/>
        </w:rPr>
        <w:t>SWZ</w:t>
      </w:r>
      <w:r w:rsidR="00A3051C" w:rsidRPr="00464731">
        <w:rPr>
          <w:rFonts w:ascii="Times New Roman" w:hAnsi="Times New Roman" w:cs="Times New Roman"/>
        </w:rPr>
        <w:t xml:space="preserve">, </w:t>
      </w:r>
      <w:r w:rsidRPr="00464731">
        <w:rPr>
          <w:rFonts w:ascii="Times New Roman" w:hAnsi="Times New Roman" w:cs="Times New Roman"/>
        </w:rPr>
        <w:t>na podstawi</w:t>
      </w:r>
      <w:r w:rsidR="00A3051C" w:rsidRPr="00464731">
        <w:rPr>
          <w:rFonts w:ascii="Times New Roman" w:hAnsi="Times New Roman" w:cs="Times New Roman"/>
        </w:rPr>
        <w:t>e których należy wykonać przedmiot Umowy</w:t>
      </w:r>
      <w:r w:rsidR="00056AE0" w:rsidRPr="00464731">
        <w:rPr>
          <w:rFonts w:ascii="Times New Roman" w:hAnsi="Times New Roman" w:cs="Times New Roman"/>
        </w:rPr>
        <w:t>;</w:t>
      </w:r>
      <w:r w:rsidRPr="00464731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464731">
        <w:rPr>
          <w:rFonts w:ascii="Times New Roman" w:hAnsi="Times New Roman" w:cs="Times New Roman"/>
        </w:rPr>
        <w:t xml:space="preserve">cemu dokumentu określonego w </w:t>
      </w:r>
      <w:r w:rsidRPr="00464731">
        <w:rPr>
          <w:rFonts w:ascii="Times New Roman" w:hAnsi="Times New Roman" w:cs="Times New Roman"/>
        </w:rPr>
        <w:t xml:space="preserve">ust. </w:t>
      </w:r>
      <w:r w:rsidR="00F12CE1" w:rsidRPr="00464731">
        <w:rPr>
          <w:rFonts w:ascii="Times New Roman" w:hAnsi="Times New Roman" w:cs="Times New Roman"/>
        </w:rPr>
        <w:t>2</w:t>
      </w:r>
      <w:r w:rsidRPr="00464731">
        <w:rPr>
          <w:rFonts w:ascii="Times New Roman" w:hAnsi="Times New Roman" w:cs="Times New Roman"/>
        </w:rPr>
        <w:t>1;</w:t>
      </w:r>
    </w:p>
    <w:p w14:paraId="51E5856C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464731" w:rsidRDefault="0097361C" w:rsidP="00464731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464731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464731">
        <w:rPr>
          <w:rFonts w:ascii="Times New Roman" w:hAnsi="Times New Roman" w:cs="Times New Roman"/>
        </w:rPr>
        <w:t>19</w:t>
      </w:r>
      <w:r w:rsidR="00851029" w:rsidRPr="00464731">
        <w:rPr>
          <w:rFonts w:ascii="Times New Roman" w:hAnsi="Times New Roman" w:cs="Times New Roman"/>
        </w:rPr>
        <w:t>, w oparciu o umowę o </w:t>
      </w:r>
      <w:r w:rsidRPr="00464731">
        <w:rPr>
          <w:rFonts w:ascii="Times New Roman" w:hAnsi="Times New Roman" w:cs="Times New Roman"/>
        </w:rPr>
        <w:t>pracę w sposób określony w art. 22</w:t>
      </w:r>
      <w:r w:rsidR="00F1288D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464731">
        <w:rPr>
          <w:rFonts w:ascii="Times New Roman" w:hAnsi="Times New Roman" w:cs="Times New Roman"/>
        </w:rPr>
        <w:t>;</w:t>
      </w:r>
    </w:p>
    <w:p w14:paraId="15A0A610" w14:textId="5563EC85" w:rsidR="0097361C" w:rsidRPr="00464731" w:rsidRDefault="0097361C" w:rsidP="00464731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464731">
        <w:rPr>
          <w:rFonts w:ascii="Times New Roman" w:hAnsi="Times New Roman" w:cs="Times New Roman"/>
        </w:rPr>
        <w:t>na każde żądanie Zamawiającego</w:t>
      </w:r>
      <w:r w:rsidRPr="00464731">
        <w:rPr>
          <w:rFonts w:ascii="Times New Roman" w:hAnsi="Times New Roman" w:cs="Times New Roman"/>
        </w:rPr>
        <w:t>,</w:t>
      </w:r>
      <w:r w:rsidR="00C44DCE" w:rsidRPr="00464731">
        <w:rPr>
          <w:rFonts w:ascii="Times New Roman" w:hAnsi="Times New Roman" w:cs="Times New Roman"/>
        </w:rPr>
        <w:t xml:space="preserve"> poświadczonych za zgodność z oryginałem,</w:t>
      </w:r>
      <w:r w:rsidRPr="00464731">
        <w:rPr>
          <w:rFonts w:ascii="Times New Roman" w:hAnsi="Times New Roman" w:cs="Times New Roman"/>
        </w:rPr>
        <w:t xml:space="preserve"> kopii umów o pracę osób</w:t>
      </w:r>
      <w:r w:rsidR="003F70DD" w:rsidRPr="00464731">
        <w:rPr>
          <w:rFonts w:ascii="Times New Roman" w:hAnsi="Times New Roman" w:cs="Times New Roman"/>
        </w:rPr>
        <w:t xml:space="preserve"> wykonujących czynności</w:t>
      </w:r>
      <w:r w:rsidR="3F6BD252" w:rsidRPr="00464731">
        <w:rPr>
          <w:rFonts w:ascii="Times New Roman" w:hAnsi="Times New Roman" w:cs="Times New Roman"/>
        </w:rPr>
        <w:t>,</w:t>
      </w:r>
      <w:r w:rsidR="003F70DD" w:rsidRPr="00464731">
        <w:rPr>
          <w:rFonts w:ascii="Times New Roman" w:hAnsi="Times New Roman" w:cs="Times New Roman"/>
        </w:rPr>
        <w:t xml:space="preserve"> o których mowa w §5 ust. </w:t>
      </w:r>
      <w:r w:rsidR="0070245B" w:rsidRPr="00464731">
        <w:rPr>
          <w:rFonts w:ascii="Times New Roman" w:hAnsi="Times New Roman" w:cs="Times New Roman"/>
        </w:rPr>
        <w:t>19</w:t>
      </w:r>
      <w:r w:rsidRPr="00464731">
        <w:rPr>
          <w:rFonts w:ascii="Times New Roman" w:hAnsi="Times New Roman" w:cs="Times New Roman"/>
        </w:rPr>
        <w:t>, potwierdzających: imię i nazwisko zatrudnionego,</w:t>
      </w:r>
      <w:r w:rsidR="00C90E9B" w:rsidRPr="00464731">
        <w:rPr>
          <w:rFonts w:ascii="Times New Roman" w:hAnsi="Times New Roman" w:cs="Times New Roman"/>
        </w:rPr>
        <w:t xml:space="preserve"> rodzaj wykonywanych czynności</w:t>
      </w:r>
      <w:r w:rsidRPr="00464731">
        <w:rPr>
          <w:rFonts w:ascii="Times New Roman" w:hAnsi="Times New Roman" w:cs="Times New Roman"/>
        </w:rPr>
        <w:t>, okres zatrudnienia, pracodawcę</w:t>
      </w:r>
      <w:r w:rsidR="00BC09EB" w:rsidRPr="00464731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464731">
        <w:rPr>
          <w:rFonts w:ascii="Times New Roman" w:hAnsi="Times New Roman" w:cs="Times New Roman"/>
        </w:rPr>
        <w:t>;</w:t>
      </w:r>
      <w:r w:rsidRPr="00464731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464731" w:rsidRDefault="0097361C" w:rsidP="00464731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zawierać oświadczenie </w:t>
      </w:r>
      <w:r w:rsidR="003D1DB9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>odwykonawcy, iż dysponuje sprzętem niezbędnym do prawidł</w:t>
      </w:r>
      <w:r w:rsidR="00851029" w:rsidRPr="00464731">
        <w:rPr>
          <w:rFonts w:ascii="Times New Roman" w:hAnsi="Times New Roman" w:cs="Times New Roman"/>
        </w:rPr>
        <w:t>owego i </w:t>
      </w:r>
      <w:r w:rsidRPr="00464731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464731" w:rsidRDefault="00CA0E79" w:rsidP="00464731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464731">
        <w:rPr>
          <w:rFonts w:ascii="Times New Roman" w:hAnsi="Times New Roman" w:cs="Times New Roman"/>
        </w:rPr>
        <w:t>późn</w:t>
      </w:r>
      <w:proofErr w:type="spellEnd"/>
      <w:r w:rsidRPr="00464731">
        <w:rPr>
          <w:rFonts w:ascii="Times New Roman" w:hAnsi="Times New Roman" w:cs="Times New Roman"/>
        </w:rPr>
        <w:t>. zm.) umowa winna zawierać zobowiązanie Podwykonawcy do zamieszczenia w wystawionej fakturze za wykonane roboty zapisu o treści: „MECHANIZM PODZIELONEJ PŁATNOŚCI”</w:t>
      </w:r>
      <w:r w:rsidR="00C44DCE" w:rsidRPr="00464731">
        <w:rPr>
          <w:rFonts w:ascii="Times New Roman" w:hAnsi="Times New Roman" w:cs="Times New Roman"/>
        </w:rPr>
        <w:t>;</w:t>
      </w:r>
    </w:p>
    <w:p w14:paraId="3FC9AE8C" w14:textId="77777777" w:rsidR="00C44DCE" w:rsidRPr="00464731" w:rsidRDefault="00C44DCE" w:rsidP="00464731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</w:t>
      </w:r>
      <w:r w:rsidRPr="00464731">
        <w:rPr>
          <w:rFonts w:ascii="Times New Roman" w:hAnsi="Times New Roman" w:cs="Times New Roman"/>
        </w:rPr>
        <w:lastRenderedPageBreak/>
        <w:t xml:space="preserve">robót budowlanych przez Podwykonawcę może nastąpić </w:t>
      </w:r>
      <w:r w:rsidR="00321458" w:rsidRPr="00464731">
        <w:rPr>
          <w:rFonts w:ascii="Times New Roman" w:hAnsi="Times New Roman" w:cs="Times New Roman"/>
        </w:rPr>
        <w:t>wyłącznie po akceptacji umowy o </w:t>
      </w:r>
      <w:r w:rsidRPr="00464731">
        <w:rPr>
          <w:rFonts w:ascii="Times New Roman" w:hAnsi="Times New Roman" w:cs="Times New Roman"/>
        </w:rPr>
        <w:t xml:space="preserve">podwykonawstwo przez Zamawiającego. </w:t>
      </w:r>
    </w:p>
    <w:p w14:paraId="3E68230D" w14:textId="4E2925CD" w:rsidR="00CB60E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zobowiązany jest do przedłożenia Zamawiają</w:t>
      </w:r>
      <w:r w:rsidR="003E2FA5" w:rsidRPr="00464731">
        <w:rPr>
          <w:rFonts w:ascii="Times New Roman" w:hAnsi="Times New Roman" w:cs="Times New Roman"/>
        </w:rPr>
        <w:t xml:space="preserve">cemu w </w:t>
      </w:r>
      <w:r w:rsidR="004224CA" w:rsidRPr="00464731">
        <w:rPr>
          <w:rFonts w:ascii="Times New Roman" w:hAnsi="Times New Roman" w:cs="Times New Roman"/>
        </w:rPr>
        <w:t>Sekretariacie MS</w:t>
      </w:r>
      <w:r w:rsidR="003E2FA5" w:rsidRPr="00464731">
        <w:rPr>
          <w:rFonts w:ascii="Times New Roman" w:hAnsi="Times New Roman" w:cs="Times New Roman"/>
        </w:rPr>
        <w:t xml:space="preserve"> (</w:t>
      </w:r>
      <w:r w:rsidR="004224CA" w:rsidRPr="00464731">
        <w:rPr>
          <w:rFonts w:ascii="Times New Roman" w:hAnsi="Times New Roman" w:cs="Times New Roman"/>
        </w:rPr>
        <w:t xml:space="preserve">z siedzibą w </w:t>
      </w:r>
      <w:r w:rsidR="00851029" w:rsidRPr="00464731">
        <w:rPr>
          <w:rFonts w:ascii="Times New Roman" w:hAnsi="Times New Roman" w:cs="Times New Roman"/>
        </w:rPr>
        <w:t>Krakowie przy ul. R</w:t>
      </w:r>
      <w:r w:rsidR="004224CA" w:rsidRPr="00464731">
        <w:rPr>
          <w:rFonts w:ascii="Times New Roman" w:hAnsi="Times New Roman" w:cs="Times New Roman"/>
        </w:rPr>
        <w:t>ostafińskiego 8</w:t>
      </w:r>
      <w:r w:rsidRPr="00464731">
        <w:rPr>
          <w:rFonts w:ascii="Times New Roman" w:hAnsi="Times New Roman" w:cs="Times New Roman"/>
        </w:rPr>
        <w:t>), projektu umowy o podwykonawstwo,</w:t>
      </w:r>
      <w:r w:rsidR="00C44DCE" w:rsidRPr="00464731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464731">
        <w:rPr>
          <w:rFonts w:ascii="Times New Roman" w:hAnsi="Times New Roman" w:cs="Times New Roman"/>
        </w:rPr>
        <w:t xml:space="preserve"> której przedmiotem są roboty budowlane, wra</w:t>
      </w:r>
      <w:r w:rsidR="00851029" w:rsidRPr="00464731">
        <w:rPr>
          <w:rFonts w:ascii="Times New Roman" w:hAnsi="Times New Roman" w:cs="Times New Roman"/>
        </w:rPr>
        <w:t>z z zestawieniem ilości robót i </w:t>
      </w:r>
      <w:r w:rsidR="00BD343B" w:rsidRPr="00464731">
        <w:rPr>
          <w:rFonts w:ascii="Times New Roman" w:hAnsi="Times New Roman" w:cs="Times New Roman"/>
        </w:rPr>
        <w:t>ich wyceną oraz z </w:t>
      </w:r>
      <w:r w:rsidRPr="00464731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464731">
        <w:rPr>
          <w:rFonts w:ascii="Times New Roman" w:hAnsi="Times New Roman" w:cs="Times New Roman"/>
        </w:rPr>
        <w:t>ealizowane na podstawie umowy o </w:t>
      </w:r>
      <w:r w:rsidRPr="00464731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464731">
        <w:rPr>
          <w:rFonts w:ascii="Times New Roman" w:hAnsi="Times New Roman" w:cs="Times New Roman"/>
        </w:rPr>
        <w:t>Treść umowy Wykonawcy z </w:t>
      </w:r>
      <w:r w:rsidR="00CB60EF" w:rsidRPr="00464731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464731" w:rsidRDefault="0098573B" w:rsidP="00464731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64731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464731" w:rsidRDefault="00970743" w:rsidP="00464731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64731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464731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64731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464731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464731" w:rsidRDefault="00CB60EF" w:rsidP="00464731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464731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464731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464731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464731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464731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464731" w:rsidRDefault="0097361C" w:rsidP="00464731">
      <w:pPr>
        <w:spacing w:after="0" w:line="240" w:lineRule="auto"/>
        <w:ind w:left="17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464731">
        <w:rPr>
          <w:rFonts w:ascii="Times New Roman" w:hAnsi="Times New Roman" w:cs="Times New Roman"/>
        </w:rPr>
        <w:t>owiązany jest przedłożyć wraz z </w:t>
      </w:r>
      <w:r w:rsidRPr="00464731">
        <w:rPr>
          <w:rFonts w:ascii="Times New Roman" w:hAnsi="Times New Roman" w:cs="Times New Roman"/>
        </w:rPr>
        <w:t>projektem umowy pisemne oświadc</w:t>
      </w:r>
      <w:r w:rsidR="003E2FA5" w:rsidRPr="00464731">
        <w:rPr>
          <w:rFonts w:ascii="Times New Roman" w:hAnsi="Times New Roman" w:cs="Times New Roman"/>
        </w:rPr>
        <w:t>zenie Wykonawcy, Podwykonawcy i </w:t>
      </w:r>
      <w:r w:rsidRPr="00464731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39248BA5" w:rsidR="0097361C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464731">
        <w:rPr>
          <w:rFonts w:ascii="Times New Roman" w:hAnsi="Times New Roman" w:cs="Times New Roman"/>
        </w:rPr>
        <w:t>30</w:t>
      </w:r>
      <w:r w:rsidRPr="00464731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464731">
        <w:rPr>
          <w:rFonts w:ascii="Times New Roman" w:hAnsi="Times New Roman" w:cs="Times New Roman"/>
        </w:rPr>
        <w:t xml:space="preserve">w </w:t>
      </w:r>
      <w:r w:rsidR="004224CA" w:rsidRPr="00464731">
        <w:rPr>
          <w:rFonts w:ascii="Times New Roman" w:hAnsi="Times New Roman" w:cs="Times New Roman"/>
        </w:rPr>
        <w:t>Sekretariacie MS</w:t>
      </w:r>
      <w:r w:rsidR="00591FC5" w:rsidRPr="00464731">
        <w:rPr>
          <w:rFonts w:ascii="Times New Roman" w:hAnsi="Times New Roman" w:cs="Times New Roman"/>
        </w:rPr>
        <w:t xml:space="preserve"> </w:t>
      </w:r>
      <w:r w:rsidR="00DB79C0" w:rsidRPr="00464731">
        <w:rPr>
          <w:rFonts w:ascii="Times New Roman" w:hAnsi="Times New Roman" w:cs="Times New Roman"/>
        </w:rPr>
        <w:t>(z siedzibą w </w:t>
      </w:r>
      <w:r w:rsidR="00591FC5" w:rsidRPr="00464731">
        <w:rPr>
          <w:rFonts w:ascii="Times New Roman" w:hAnsi="Times New Roman" w:cs="Times New Roman"/>
        </w:rPr>
        <w:t>Krakowie przy ul. R</w:t>
      </w:r>
      <w:r w:rsidR="004224CA" w:rsidRPr="00464731">
        <w:rPr>
          <w:rFonts w:ascii="Times New Roman" w:hAnsi="Times New Roman" w:cs="Times New Roman"/>
        </w:rPr>
        <w:t>ostafińskiego</w:t>
      </w:r>
      <w:r w:rsidR="00591FC5" w:rsidRPr="00464731">
        <w:rPr>
          <w:rFonts w:ascii="Times New Roman" w:hAnsi="Times New Roman" w:cs="Times New Roman"/>
        </w:rPr>
        <w:t xml:space="preserve"> </w:t>
      </w:r>
      <w:r w:rsidR="004224CA" w:rsidRPr="00464731">
        <w:rPr>
          <w:rFonts w:ascii="Times New Roman" w:hAnsi="Times New Roman" w:cs="Times New Roman"/>
        </w:rPr>
        <w:t>8</w:t>
      </w:r>
      <w:r w:rsidR="00591FC5" w:rsidRPr="00464731">
        <w:rPr>
          <w:rFonts w:ascii="Times New Roman" w:hAnsi="Times New Roman" w:cs="Times New Roman"/>
        </w:rPr>
        <w:t>),</w:t>
      </w:r>
      <w:r w:rsidRPr="00464731">
        <w:rPr>
          <w:rFonts w:ascii="Times New Roman" w:hAnsi="Times New Roman" w:cs="Times New Roman"/>
        </w:rPr>
        <w:t xml:space="preserve"> na zasadach określonych w ust. </w:t>
      </w:r>
      <w:r w:rsidR="00072B5D" w:rsidRPr="00464731">
        <w:rPr>
          <w:rFonts w:ascii="Times New Roman" w:hAnsi="Times New Roman" w:cs="Times New Roman"/>
        </w:rPr>
        <w:t>7</w:t>
      </w:r>
      <w:r w:rsidRPr="00464731">
        <w:rPr>
          <w:rFonts w:ascii="Times New Roman" w:hAnsi="Times New Roman" w:cs="Times New Roman"/>
        </w:rPr>
        <w:t>.</w:t>
      </w:r>
    </w:p>
    <w:p w14:paraId="2503945F" w14:textId="77777777" w:rsidR="0097361C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464731">
        <w:rPr>
          <w:rFonts w:ascii="Times New Roman" w:hAnsi="Times New Roman" w:cs="Times New Roman"/>
        </w:rPr>
        <w:t>8</w:t>
      </w:r>
      <w:r w:rsidRPr="00464731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464731">
        <w:rPr>
          <w:rFonts w:ascii="Times New Roman" w:hAnsi="Times New Roman" w:cs="Times New Roman"/>
        </w:rPr>
        <w:t>edmiotem są roboty budowlane, w </w:t>
      </w:r>
      <w:r w:rsidR="00512114" w:rsidRPr="00464731">
        <w:rPr>
          <w:rFonts w:ascii="Times New Roman" w:hAnsi="Times New Roman" w:cs="Times New Roman"/>
        </w:rPr>
        <w:t>szczególności w </w:t>
      </w:r>
      <w:r w:rsidRPr="00464731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464731">
        <w:rPr>
          <w:rFonts w:ascii="Times New Roman" w:hAnsi="Times New Roman" w:cs="Times New Roman"/>
        </w:rPr>
        <w:t>o podwykonawstwo, określonych w </w:t>
      </w:r>
      <w:r w:rsidR="004F487C" w:rsidRPr="00464731">
        <w:rPr>
          <w:rFonts w:ascii="Times New Roman" w:hAnsi="Times New Roman" w:cs="Times New Roman"/>
        </w:rPr>
        <w:t>SWZ</w:t>
      </w:r>
      <w:r w:rsidRPr="00464731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464731">
        <w:rPr>
          <w:rFonts w:ascii="Times New Roman" w:hAnsi="Times New Roman" w:cs="Times New Roman"/>
        </w:rPr>
        <w:t>umowy</w:t>
      </w:r>
      <w:r w:rsidR="00851029" w:rsidRPr="00464731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464731">
        <w:rPr>
          <w:rFonts w:ascii="Times New Roman" w:hAnsi="Times New Roman" w:cs="Times New Roman"/>
        </w:rPr>
        <w:t>7</w:t>
      </w:r>
      <w:r w:rsidR="00851029" w:rsidRPr="00464731">
        <w:rPr>
          <w:rFonts w:ascii="Times New Roman" w:hAnsi="Times New Roman" w:cs="Times New Roman"/>
        </w:rPr>
        <w:t>;</w:t>
      </w:r>
    </w:p>
    <w:p w14:paraId="5A2B380F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464731">
        <w:rPr>
          <w:rFonts w:ascii="Times New Roman" w:hAnsi="Times New Roman" w:cs="Times New Roman"/>
        </w:rPr>
        <w:t>SWZ</w:t>
      </w:r>
      <w:r w:rsidRPr="00464731">
        <w:rPr>
          <w:rFonts w:ascii="Times New Roman" w:hAnsi="Times New Roman" w:cs="Times New Roman"/>
        </w:rPr>
        <w:t xml:space="preserve"> dla Podwykonawców</w:t>
      </w:r>
      <w:r w:rsidR="00851029" w:rsidRPr="00464731">
        <w:rPr>
          <w:rFonts w:ascii="Times New Roman" w:hAnsi="Times New Roman" w:cs="Times New Roman"/>
        </w:rPr>
        <w:t>;</w:t>
      </w:r>
    </w:p>
    <w:p w14:paraId="2655B937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określenia terminu zapłaty wynagrodzenia dłuższego niż 1</w:t>
      </w:r>
      <w:r w:rsidR="00C82D21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464731">
        <w:rPr>
          <w:rFonts w:ascii="Times New Roman" w:hAnsi="Times New Roman" w:cs="Times New Roman"/>
        </w:rPr>
        <w:t>;</w:t>
      </w:r>
    </w:p>
    <w:p w14:paraId="7F11C741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464731">
        <w:rPr>
          <w:rFonts w:ascii="Times New Roman" w:hAnsi="Times New Roman" w:cs="Times New Roman"/>
        </w:rPr>
        <w:t>;</w:t>
      </w:r>
    </w:p>
    <w:p w14:paraId="79772B37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464731">
        <w:rPr>
          <w:rFonts w:ascii="Times New Roman" w:hAnsi="Times New Roman" w:cs="Times New Roman"/>
        </w:rPr>
        <w:t>;</w:t>
      </w:r>
    </w:p>
    <w:p w14:paraId="5253B21A" w14:textId="77777777" w:rsidR="0097361C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464731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464731" w:rsidRDefault="00D304B9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464731" w:rsidRDefault="008601CF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 </w:t>
      </w:r>
      <w:r w:rsidR="0097361C" w:rsidRPr="00464731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464731">
        <w:rPr>
          <w:rFonts w:ascii="Times New Roman" w:hAnsi="Times New Roman" w:cs="Times New Roman"/>
        </w:rPr>
        <w:t>8</w:t>
      </w:r>
      <w:r w:rsidR="0097361C" w:rsidRPr="00464731">
        <w:rPr>
          <w:rFonts w:ascii="Times New Roman" w:hAnsi="Times New Roman" w:cs="Times New Roman"/>
        </w:rPr>
        <w:t xml:space="preserve"> Wykonawca może przed</w:t>
      </w:r>
      <w:r w:rsidR="00447837" w:rsidRPr="00464731">
        <w:rPr>
          <w:rFonts w:ascii="Times New Roman" w:hAnsi="Times New Roman" w:cs="Times New Roman"/>
        </w:rPr>
        <w:t>łożyć zmieniony projekt umowy o </w:t>
      </w:r>
      <w:r w:rsidR="0097361C" w:rsidRPr="00464731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Po udzielonej w formie pisemnej akceptacji projektu umowy o podwykonawstwo, której przedmiotem </w:t>
      </w:r>
      <w:r w:rsidRPr="00464731">
        <w:rPr>
          <w:rFonts w:ascii="Times New Roman" w:hAnsi="Times New Roman" w:cs="Times New Roman"/>
        </w:rPr>
        <w:lastRenderedPageBreak/>
        <w:t>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464731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464731" w:rsidRDefault="00B54EDE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</w:t>
      </w:r>
      <w:r w:rsidR="0097361C" w:rsidRPr="00464731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1E04C9DE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Wykonawca, Podwykonawca, lub dalszy Podwykonawca </w:t>
      </w:r>
      <w:r w:rsidR="0017777A" w:rsidRPr="00464731">
        <w:rPr>
          <w:rFonts w:ascii="Times New Roman" w:hAnsi="Times New Roman" w:cs="Times New Roman"/>
        </w:rPr>
        <w:t>przedmiotu niniejszej Umowy</w:t>
      </w:r>
      <w:r w:rsidRPr="00464731">
        <w:rPr>
          <w:rFonts w:ascii="Times New Roman" w:hAnsi="Times New Roman" w:cs="Times New Roman"/>
        </w:rPr>
        <w:t xml:space="preserve"> na roboty budowlane, przedkłada Zamawiają</w:t>
      </w:r>
      <w:r w:rsidR="0017777A" w:rsidRPr="00464731">
        <w:rPr>
          <w:rFonts w:ascii="Times New Roman" w:hAnsi="Times New Roman" w:cs="Times New Roman"/>
        </w:rPr>
        <w:t xml:space="preserve">cemu </w:t>
      </w:r>
      <w:r w:rsidR="0051271D" w:rsidRPr="00464731">
        <w:rPr>
          <w:rFonts w:ascii="Times New Roman" w:hAnsi="Times New Roman" w:cs="Times New Roman"/>
        </w:rPr>
        <w:t xml:space="preserve">oraz Wykonawcy </w:t>
      </w:r>
      <w:r w:rsidR="0017777A" w:rsidRPr="00464731">
        <w:rPr>
          <w:rFonts w:ascii="Times New Roman" w:hAnsi="Times New Roman" w:cs="Times New Roman"/>
        </w:rPr>
        <w:t>poświadczoną za zgodność z </w:t>
      </w:r>
      <w:r w:rsidRPr="00464731">
        <w:rPr>
          <w:rFonts w:ascii="Times New Roman" w:hAnsi="Times New Roman" w:cs="Times New Roman"/>
        </w:rPr>
        <w:t>orygi</w:t>
      </w:r>
      <w:r w:rsidR="002B4002" w:rsidRPr="00464731">
        <w:rPr>
          <w:rFonts w:ascii="Times New Roman" w:hAnsi="Times New Roman" w:cs="Times New Roman"/>
        </w:rPr>
        <w:t>nałem kopię umowy o </w:t>
      </w:r>
      <w:r w:rsidRPr="00464731">
        <w:rPr>
          <w:rFonts w:ascii="Times New Roman" w:hAnsi="Times New Roman" w:cs="Times New Roman"/>
        </w:rPr>
        <w:t>podwykonawstwo, której przed</w:t>
      </w:r>
      <w:r w:rsidR="0017777A" w:rsidRPr="00464731">
        <w:rPr>
          <w:rFonts w:ascii="Times New Roman" w:hAnsi="Times New Roman" w:cs="Times New Roman"/>
        </w:rPr>
        <w:t>miotem są dostawy lub usługi, w </w:t>
      </w:r>
      <w:r w:rsidRPr="00464731">
        <w:rPr>
          <w:rFonts w:ascii="Times New Roman" w:hAnsi="Times New Roman" w:cs="Times New Roman"/>
        </w:rPr>
        <w:t xml:space="preserve">terminie 7 dni od dnia jej zawarcia, z wyłączeniem umów o podwykonawstwo o wartości mniejszej niż 0,5% wartości Umowy oraz umów o podwykonawstwo, których przedmiot został wskazany w </w:t>
      </w:r>
      <w:r w:rsidR="004F487C" w:rsidRPr="00464731">
        <w:rPr>
          <w:rFonts w:ascii="Times New Roman" w:hAnsi="Times New Roman" w:cs="Times New Roman"/>
        </w:rPr>
        <w:t>SWZ</w:t>
      </w:r>
      <w:r w:rsidRPr="00464731">
        <w:rPr>
          <w:rFonts w:ascii="Times New Roman" w:hAnsi="Times New Roman" w:cs="Times New Roman"/>
        </w:rPr>
        <w:t xml:space="preserve"> jako niepodlegający temu obowiązkowi, przy czy</w:t>
      </w:r>
      <w:r w:rsidR="002B4002" w:rsidRPr="00464731">
        <w:rPr>
          <w:rFonts w:ascii="Times New Roman" w:hAnsi="Times New Roman" w:cs="Times New Roman"/>
        </w:rPr>
        <w:t>m wyłączenie nie dotyczy umów o </w:t>
      </w:r>
      <w:r w:rsidR="0051271D" w:rsidRPr="00464731">
        <w:rPr>
          <w:rFonts w:ascii="Times New Roman" w:hAnsi="Times New Roman" w:cs="Times New Roman"/>
        </w:rPr>
        <w:t>podwykonawstwo o wartości większej niż 50.000 zł</w:t>
      </w:r>
      <w:r w:rsidRPr="00464731">
        <w:rPr>
          <w:rFonts w:ascii="Times New Roman" w:hAnsi="Times New Roman" w:cs="Times New Roman"/>
        </w:rPr>
        <w:t>.</w:t>
      </w:r>
      <w:r w:rsidR="0051271D" w:rsidRPr="00464731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 xml:space="preserve"> oraz na wezwanie Zamawiającego w</w:t>
      </w:r>
      <w:r w:rsidR="002B4002" w:rsidRPr="00464731">
        <w:rPr>
          <w:rFonts w:ascii="Times New Roman" w:hAnsi="Times New Roman" w:cs="Times New Roman"/>
        </w:rPr>
        <w:t xml:space="preserve"> przypadku przedłożenia umowy o </w:t>
      </w:r>
      <w:r w:rsidRPr="00464731">
        <w:rPr>
          <w:rFonts w:ascii="Times New Roman" w:hAnsi="Times New Roman" w:cs="Times New Roman"/>
        </w:rPr>
        <w:t xml:space="preserve">podwykonawstwo, o której mowa w ust. </w:t>
      </w:r>
      <w:r w:rsidR="00072B5D" w:rsidRPr="00464731">
        <w:rPr>
          <w:rFonts w:ascii="Times New Roman" w:hAnsi="Times New Roman" w:cs="Times New Roman"/>
        </w:rPr>
        <w:t>15</w:t>
      </w:r>
      <w:r w:rsidRPr="00464731">
        <w:rPr>
          <w:rFonts w:ascii="Times New Roman" w:hAnsi="Times New Roman" w:cs="Times New Roman"/>
        </w:rPr>
        <w:t>, zawierającej termin zapłaty wynagrodzenia dłuższy niż 1</w:t>
      </w:r>
      <w:r w:rsidR="00C82D21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464731">
        <w:rPr>
          <w:rFonts w:ascii="Times New Roman" w:hAnsi="Times New Roman" w:cs="Times New Roman"/>
        </w:rPr>
        <w:t>1</w:t>
      </w:r>
      <w:r w:rsidRPr="00464731">
        <w:rPr>
          <w:rFonts w:ascii="Times New Roman" w:hAnsi="Times New Roman" w:cs="Times New Roman"/>
        </w:rPr>
        <w:t xml:space="preserve"> i 1</w:t>
      </w:r>
      <w:r w:rsidR="00072B5D" w:rsidRPr="00464731">
        <w:rPr>
          <w:rFonts w:ascii="Times New Roman" w:hAnsi="Times New Roman" w:cs="Times New Roman"/>
        </w:rPr>
        <w:t>5</w:t>
      </w:r>
      <w:r w:rsidRPr="00464731">
        <w:rPr>
          <w:rFonts w:ascii="Times New Roman" w:hAnsi="Times New Roman" w:cs="Times New Roman"/>
        </w:rPr>
        <w:t xml:space="preserve">, </w:t>
      </w:r>
      <w:r w:rsidR="0051271D" w:rsidRPr="00464731">
        <w:rPr>
          <w:rFonts w:ascii="Times New Roman" w:hAnsi="Times New Roman" w:cs="Times New Roman"/>
        </w:rPr>
        <w:t xml:space="preserve">dokumenty potwierdzające </w:t>
      </w:r>
      <w:r w:rsidRPr="00464731">
        <w:rPr>
          <w:rFonts w:ascii="Times New Roman" w:hAnsi="Times New Roman" w:cs="Times New Roman"/>
        </w:rPr>
        <w:t>uprawni</w:t>
      </w:r>
      <w:r w:rsidR="00D13ECA" w:rsidRPr="00464731">
        <w:rPr>
          <w:rFonts w:ascii="Times New Roman" w:hAnsi="Times New Roman" w:cs="Times New Roman"/>
        </w:rPr>
        <w:t>enia osób zawierających umowę w </w:t>
      </w:r>
      <w:r w:rsidRPr="00464731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464731">
        <w:rPr>
          <w:rFonts w:ascii="Times New Roman" w:hAnsi="Times New Roman" w:cs="Times New Roman"/>
        </w:rPr>
        <w:t>go w trybie określonym w ust. 3</w:t>
      </w:r>
      <w:r w:rsidRPr="00464731">
        <w:rPr>
          <w:rFonts w:ascii="Times New Roman" w:hAnsi="Times New Roman" w:cs="Times New Roman"/>
        </w:rPr>
        <w:t>÷1</w:t>
      </w:r>
      <w:r w:rsidR="00072B5D" w:rsidRPr="00464731">
        <w:rPr>
          <w:rFonts w:ascii="Times New Roman" w:hAnsi="Times New Roman" w:cs="Times New Roman"/>
        </w:rPr>
        <w:t>7</w:t>
      </w:r>
      <w:r w:rsidRPr="00464731">
        <w:rPr>
          <w:rFonts w:ascii="Times New Roman" w:hAnsi="Times New Roman" w:cs="Times New Roman"/>
        </w:rPr>
        <w:t>.</w:t>
      </w:r>
    </w:p>
    <w:p w14:paraId="04CC8A1B" w14:textId="38C10358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464731">
        <w:rPr>
          <w:rFonts w:ascii="Times New Roman" w:hAnsi="Times New Roman" w:cs="Times New Roman"/>
        </w:rPr>
        <w:t>8</w:t>
      </w:r>
      <w:r w:rsidRPr="00464731">
        <w:rPr>
          <w:rFonts w:ascii="Times New Roman" w:hAnsi="Times New Roman" w:cs="Times New Roman"/>
        </w:rPr>
        <w:t xml:space="preserve"> stosuje się zasady określone w ust 3÷1</w:t>
      </w:r>
      <w:r w:rsidR="00072B5D" w:rsidRPr="00464731">
        <w:rPr>
          <w:rFonts w:ascii="Times New Roman" w:hAnsi="Times New Roman" w:cs="Times New Roman"/>
        </w:rPr>
        <w:t>7</w:t>
      </w:r>
      <w:r w:rsidRPr="00464731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464731">
        <w:rPr>
          <w:rFonts w:ascii="Times New Roman" w:hAnsi="Times New Roman" w:cs="Times New Roman"/>
          <w:i/>
        </w:rPr>
        <w:t>*</w:t>
      </w:r>
      <w:r w:rsidRPr="00464731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464731">
        <w:rPr>
          <w:rFonts w:ascii="Times New Roman" w:hAnsi="Times New Roman" w:cs="Times New Roman"/>
        </w:rPr>
        <w:t>zać brak zaległości Wykonawcy w </w:t>
      </w:r>
      <w:r w:rsidRPr="00464731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  <w:r w:rsidR="008601CF" w:rsidRPr="00464731">
        <w:rPr>
          <w:rFonts w:ascii="Times New Roman" w:hAnsi="Times New Roman" w:cs="Times New Roman"/>
        </w:rPr>
        <w:t xml:space="preserve"> </w:t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="008601CF" w:rsidRPr="00464731">
        <w:rPr>
          <w:rFonts w:ascii="Times New Roman" w:hAnsi="Times New Roman" w:cs="Times New Roman"/>
        </w:rPr>
        <w:tab/>
      </w:r>
      <w:r w:rsidRPr="00464731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464731">
        <w:rPr>
          <w:rFonts w:ascii="Times New Roman" w:hAnsi="Times New Roman" w:cs="Times New Roman"/>
          <w:i/>
        </w:rPr>
        <w:t>co najmniej</w:t>
      </w:r>
      <w:r w:rsidRPr="00464731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rodzaj wykonywanych robót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nazwę zadania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datę otrzymania faktury przez Wykonawcę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datę zapłacenia faktury Podwykonawcy</w:t>
      </w:r>
      <w:r w:rsidR="008601CF" w:rsidRPr="00464731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464731" w:rsidRDefault="00CA0E79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  <w:i/>
        </w:rPr>
        <w:lastRenderedPageBreak/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464731">
        <w:rPr>
          <w:rFonts w:ascii="Times New Roman" w:hAnsi="Times New Roman" w:cs="Times New Roman"/>
          <w:i/>
        </w:rPr>
        <w:t>późn</w:t>
      </w:r>
      <w:proofErr w:type="spellEnd"/>
      <w:r w:rsidRPr="00464731">
        <w:rPr>
          <w:rFonts w:ascii="Times New Roman" w:hAnsi="Times New Roman" w:cs="Times New Roman"/>
          <w:i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58E05D76" w14:textId="77777777" w:rsidR="00261BFF" w:rsidRPr="00464731" w:rsidRDefault="0097361C" w:rsidP="00464731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  <w:r w:rsidRPr="00464731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 xml:space="preserve">ykonawcą a </w:t>
      </w:r>
      <w:r w:rsidR="00250F05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odwykonawcą lub dalszym </w:t>
      </w:r>
      <w:r w:rsidR="00250F05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Jeżeli oświadczenie będzie podp</w:t>
      </w:r>
      <w:r w:rsidR="00B54EDE" w:rsidRPr="00464731">
        <w:rPr>
          <w:rFonts w:ascii="Times New Roman" w:hAnsi="Times New Roman" w:cs="Times New Roman"/>
        </w:rPr>
        <w:t>isane przez pełnomocnika wraz z </w:t>
      </w:r>
      <w:r w:rsidRPr="00464731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464731">
        <w:rPr>
          <w:rFonts w:ascii="Times New Roman" w:hAnsi="Times New Roman" w:cs="Times New Roman"/>
        </w:rPr>
        <w:t xml:space="preserve">… </w:t>
      </w:r>
      <w:r w:rsidRPr="00464731">
        <w:rPr>
          <w:rFonts w:ascii="Times New Roman" w:hAnsi="Times New Roman" w:cs="Times New Roman"/>
        </w:rPr>
        <w:t xml:space="preserve">do </w:t>
      </w:r>
      <w:r w:rsidR="00B54EDE" w:rsidRPr="00464731">
        <w:rPr>
          <w:rFonts w:ascii="Times New Roman" w:hAnsi="Times New Roman" w:cs="Times New Roman"/>
        </w:rPr>
        <w:t>U</w:t>
      </w:r>
      <w:r w:rsidR="00261BFF" w:rsidRPr="00464731">
        <w:rPr>
          <w:rFonts w:ascii="Times New Roman" w:hAnsi="Times New Roman" w:cs="Times New Roman"/>
        </w:rPr>
        <w:t>mowy.</w:t>
      </w:r>
    </w:p>
    <w:p w14:paraId="29F35C24" w14:textId="77777777" w:rsidR="0070245B" w:rsidRPr="00464731" w:rsidRDefault="00044CA1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</w:t>
      </w:r>
      <w:r w:rsidR="0070245B" w:rsidRPr="00464731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464731" w:rsidRDefault="0070245B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464731">
        <w:rPr>
          <w:rFonts w:ascii="Times New Roman" w:hAnsi="Times New Roman" w:cs="Times New Roman"/>
        </w:rPr>
        <w:t>;</w:t>
      </w:r>
    </w:p>
    <w:p w14:paraId="74EB3BA5" w14:textId="77777777" w:rsidR="00250F05" w:rsidRPr="00464731" w:rsidRDefault="0070245B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464731" w:rsidRDefault="0070245B" w:rsidP="00464731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464731">
        <w:rPr>
          <w:rFonts w:ascii="Times New Roman" w:hAnsi="Times New Roman" w:cs="Times New Roman"/>
        </w:rPr>
        <w:t>reścią umowy o podwykonawstwo z </w:t>
      </w:r>
      <w:r w:rsidRPr="00464731">
        <w:rPr>
          <w:rFonts w:ascii="Times New Roman" w:hAnsi="Times New Roman" w:cs="Times New Roman"/>
        </w:rPr>
        <w:t>zastrzeżeniem ust. 2</w:t>
      </w:r>
      <w:r w:rsidR="00072B5D" w:rsidRPr="00464731">
        <w:rPr>
          <w:rFonts w:ascii="Times New Roman" w:hAnsi="Times New Roman" w:cs="Times New Roman"/>
        </w:rPr>
        <w:t>4</w:t>
      </w:r>
      <w:r w:rsidRPr="00464731">
        <w:rPr>
          <w:rFonts w:ascii="Times New Roman" w:hAnsi="Times New Roman" w:cs="Times New Roman"/>
        </w:rPr>
        <w:t>-2</w:t>
      </w:r>
      <w:r w:rsidR="00072B5D" w:rsidRPr="00464731">
        <w:rPr>
          <w:rFonts w:ascii="Times New Roman" w:hAnsi="Times New Roman" w:cs="Times New Roman"/>
        </w:rPr>
        <w:t>7</w:t>
      </w:r>
      <w:r w:rsidR="00FA1B70" w:rsidRPr="00464731">
        <w:rPr>
          <w:rFonts w:ascii="Times New Roman" w:hAnsi="Times New Roman" w:cs="Times New Roman"/>
        </w:rPr>
        <w:t xml:space="preserve"> oraz</w:t>
      </w:r>
      <w:r w:rsidR="003255AB" w:rsidRPr="00464731">
        <w:rPr>
          <w:rFonts w:ascii="Times New Roman" w:hAnsi="Times New Roman" w:cs="Times New Roman"/>
        </w:rPr>
        <w:t xml:space="preserve"> z uwzględnieniem treści art. 647</w:t>
      </w:r>
      <w:r w:rsidR="003255AB" w:rsidRPr="00464731">
        <w:rPr>
          <w:rFonts w:ascii="Times New Roman" w:hAnsi="Times New Roman" w:cs="Times New Roman"/>
          <w:vertAlign w:val="superscript"/>
        </w:rPr>
        <w:t xml:space="preserve">1 </w:t>
      </w:r>
      <w:r w:rsidR="003255AB" w:rsidRPr="00464731">
        <w:rPr>
          <w:rFonts w:ascii="Times New Roman" w:hAnsi="Times New Roman" w:cs="Times New Roman"/>
        </w:rPr>
        <w:t xml:space="preserve">§ 3 KC wraz z </w:t>
      </w:r>
      <w:proofErr w:type="spellStart"/>
      <w:r w:rsidR="003255AB" w:rsidRPr="00464731">
        <w:rPr>
          <w:rFonts w:ascii="Times New Roman" w:hAnsi="Times New Roman" w:cs="Times New Roman"/>
        </w:rPr>
        <w:t>poźn</w:t>
      </w:r>
      <w:proofErr w:type="spellEnd"/>
      <w:r w:rsidR="003255AB" w:rsidRPr="00464731">
        <w:rPr>
          <w:rFonts w:ascii="Times New Roman" w:hAnsi="Times New Roman" w:cs="Times New Roman"/>
        </w:rPr>
        <w:t>. zm.</w:t>
      </w:r>
    </w:p>
    <w:p w14:paraId="51F8D434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Przed dokonaniem zapłaty na żądanie, o którym mowa w ust. 2</w:t>
      </w:r>
      <w:r w:rsidR="00072B5D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464731">
        <w:rPr>
          <w:rFonts w:ascii="Times New Roman" w:hAnsi="Times New Roman" w:cs="Times New Roman"/>
        </w:rPr>
        <w:t>24</w:t>
      </w:r>
      <w:r w:rsidRPr="00464731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464731">
        <w:rPr>
          <w:rFonts w:ascii="Times New Roman" w:hAnsi="Times New Roman" w:cs="Times New Roman"/>
        </w:rPr>
        <w:t>;</w:t>
      </w:r>
    </w:p>
    <w:p w14:paraId="7792112B" w14:textId="77777777" w:rsidR="001F46B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złożyć do depozytu sądowego kwotę potrzebną na pokryc</w:t>
      </w:r>
      <w:r w:rsidR="001F46BF" w:rsidRPr="00464731">
        <w:rPr>
          <w:rFonts w:ascii="Times New Roman" w:hAnsi="Times New Roman" w:cs="Times New Roman"/>
        </w:rPr>
        <w:t>ie wynagrodzenia Podwykonawcy w </w:t>
      </w:r>
      <w:r w:rsidRPr="00464731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464731">
        <w:rPr>
          <w:rFonts w:ascii="Times New Roman" w:hAnsi="Times New Roman" w:cs="Times New Roman"/>
        </w:rPr>
        <w:t>;</w:t>
      </w:r>
    </w:p>
    <w:p w14:paraId="64D9AACB" w14:textId="77777777" w:rsidR="001F46BF" w:rsidRPr="00464731" w:rsidRDefault="0097361C" w:rsidP="00464731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Zamawiający </w:t>
      </w:r>
      <w:r w:rsidR="00BC3E26" w:rsidRPr="00464731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464731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464731">
        <w:rPr>
          <w:rFonts w:ascii="Times New Roman" w:hAnsi="Times New Roman" w:cs="Times New Roman"/>
          <w:kern w:val="2"/>
        </w:rPr>
        <w:t>umowną, o której</w:t>
      </w:r>
      <w:r w:rsidRPr="00464731">
        <w:rPr>
          <w:rFonts w:ascii="Times New Roman" w:hAnsi="Times New Roman" w:cs="Times New Roman"/>
          <w:kern w:val="2"/>
        </w:rPr>
        <w:t xml:space="preserve"> mowa w </w:t>
      </w:r>
      <w:r w:rsidRPr="00464731">
        <w:rPr>
          <w:rFonts w:ascii="Times New Roman" w:hAnsi="Times New Roman" w:cs="Times New Roman"/>
        </w:rPr>
        <w:t>§1</w:t>
      </w:r>
      <w:r w:rsidR="00671E3D" w:rsidRPr="00464731">
        <w:rPr>
          <w:rFonts w:ascii="Times New Roman" w:hAnsi="Times New Roman" w:cs="Times New Roman"/>
        </w:rPr>
        <w:t>4</w:t>
      </w:r>
      <w:r w:rsidRPr="00464731">
        <w:rPr>
          <w:rFonts w:ascii="Times New Roman" w:hAnsi="Times New Roman" w:cs="Times New Roman"/>
        </w:rPr>
        <w:t xml:space="preserve"> ust.1 pkt 1 lit. e) i f)</w:t>
      </w:r>
      <w:r w:rsidRPr="00464731">
        <w:rPr>
          <w:rFonts w:ascii="Times New Roman" w:hAnsi="Times New Roman" w:cs="Times New Roman"/>
          <w:kern w:val="2"/>
        </w:rPr>
        <w:t>.</w:t>
      </w:r>
      <w:r w:rsidR="00BC3E26" w:rsidRPr="00464731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Jeżeli zmiana albo rezygnacja z </w:t>
      </w:r>
      <w:r w:rsidR="001F46BF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odwykonawcy dotyczy podmiotu, na którego zasoby </w:t>
      </w:r>
      <w:r w:rsidR="001F46BF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464731">
        <w:rPr>
          <w:rFonts w:ascii="Times New Roman" w:hAnsi="Times New Roman" w:cs="Times New Roman"/>
        </w:rPr>
        <w:t>118</w:t>
      </w:r>
      <w:r w:rsidRPr="00464731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odwykonawca lub </w:t>
      </w:r>
      <w:r w:rsidR="001F46BF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odwykonawca, na którego zasoby </w:t>
      </w:r>
      <w:r w:rsidR="001F46BF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>ykon</w:t>
      </w:r>
      <w:r w:rsidR="00A6658F" w:rsidRPr="00464731">
        <w:rPr>
          <w:rFonts w:ascii="Times New Roman" w:hAnsi="Times New Roman" w:cs="Times New Roman"/>
        </w:rPr>
        <w:t>awca powoływał się w </w:t>
      </w:r>
      <w:r w:rsidR="001F46BF" w:rsidRPr="00464731">
        <w:rPr>
          <w:rFonts w:ascii="Times New Roman" w:hAnsi="Times New Roman" w:cs="Times New Roman"/>
        </w:rPr>
        <w:t xml:space="preserve">trakcie postępowania </w:t>
      </w:r>
      <w:r w:rsidR="001F46BF" w:rsidRPr="00464731">
        <w:rPr>
          <w:rFonts w:ascii="Times New Roman" w:hAnsi="Times New Roman" w:cs="Times New Roman"/>
        </w:rPr>
        <w:lastRenderedPageBreak/>
        <w:t>o </w:t>
      </w:r>
      <w:r w:rsidRPr="00464731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Jeżeli powierzenie </w:t>
      </w:r>
      <w:r w:rsidR="0017777A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>odwykonawcy</w:t>
      </w:r>
      <w:r w:rsidR="003C78B9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wykonania części</w:t>
      </w:r>
      <w:r w:rsidR="0017777A" w:rsidRPr="00464731">
        <w:rPr>
          <w:rFonts w:ascii="Times New Roman" w:hAnsi="Times New Roman" w:cs="Times New Roman"/>
        </w:rPr>
        <w:t xml:space="preserve"> przedmiotu</w:t>
      </w:r>
      <w:r w:rsidRPr="00464731">
        <w:rPr>
          <w:rFonts w:ascii="Times New Roman" w:hAnsi="Times New Roman" w:cs="Times New Roman"/>
        </w:rPr>
        <w:t xml:space="preserve"> </w:t>
      </w:r>
      <w:r w:rsidR="0017777A" w:rsidRPr="00464731">
        <w:rPr>
          <w:rFonts w:ascii="Times New Roman" w:hAnsi="Times New Roman" w:cs="Times New Roman"/>
        </w:rPr>
        <w:t xml:space="preserve">Umowy </w:t>
      </w:r>
      <w:r w:rsidRPr="00464731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>ykonawca przedstawia</w:t>
      </w:r>
      <w:r w:rsidR="00854EE7" w:rsidRPr="00464731">
        <w:rPr>
          <w:rFonts w:ascii="Times New Roman" w:hAnsi="Times New Roman" w:cs="Times New Roman"/>
        </w:rPr>
        <w:t xml:space="preserve"> wraz ze wzorem umowy</w:t>
      </w:r>
      <w:r w:rsidRPr="00464731">
        <w:rPr>
          <w:rFonts w:ascii="Times New Roman" w:hAnsi="Times New Roman" w:cs="Times New Roman"/>
        </w:rPr>
        <w:t xml:space="preserve"> oświadczenie, o którym mowa w art. </w:t>
      </w:r>
      <w:r w:rsidR="00921E0A" w:rsidRPr="00464731">
        <w:rPr>
          <w:rFonts w:ascii="Times New Roman" w:hAnsi="Times New Roman" w:cs="Times New Roman"/>
        </w:rPr>
        <w:t>118</w:t>
      </w:r>
      <w:r w:rsidRPr="00464731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464731" w:rsidRDefault="0097361C" w:rsidP="0046473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Jeżeli Zamawiający stwierdzi, że wobec danego </w:t>
      </w:r>
      <w:r w:rsidR="0017777A" w:rsidRPr="00464731">
        <w:rPr>
          <w:rFonts w:ascii="Times New Roman" w:hAnsi="Times New Roman" w:cs="Times New Roman"/>
        </w:rPr>
        <w:t>P</w:t>
      </w:r>
      <w:r w:rsidRPr="00464731">
        <w:rPr>
          <w:rFonts w:ascii="Times New Roman" w:hAnsi="Times New Roman" w:cs="Times New Roman"/>
        </w:rPr>
        <w:t xml:space="preserve">odwykonawcy zachodzą podstawy wykluczenia, </w:t>
      </w:r>
      <w:r w:rsidR="0017777A" w:rsidRPr="00464731">
        <w:rPr>
          <w:rFonts w:ascii="Times New Roman" w:hAnsi="Times New Roman" w:cs="Times New Roman"/>
        </w:rPr>
        <w:t>W</w:t>
      </w:r>
      <w:r w:rsidRPr="00464731">
        <w:rPr>
          <w:rFonts w:ascii="Times New Roman" w:hAnsi="Times New Roman" w:cs="Times New Roman"/>
        </w:rPr>
        <w:t>ykonawca obowiązany jest zastąpić tego</w:t>
      </w:r>
      <w:r w:rsidR="00671E3D" w:rsidRPr="00464731">
        <w:rPr>
          <w:rFonts w:ascii="Times New Roman" w:hAnsi="Times New Roman" w:cs="Times New Roman"/>
        </w:rPr>
        <w:t xml:space="preserve"> </w:t>
      </w:r>
      <w:r w:rsidR="0017777A" w:rsidRPr="00464731">
        <w:rPr>
          <w:rFonts w:ascii="Times New Roman" w:hAnsi="Times New Roman" w:cs="Times New Roman"/>
        </w:rPr>
        <w:t>P</w:t>
      </w:r>
      <w:r w:rsidR="00671E3D" w:rsidRPr="00464731">
        <w:rPr>
          <w:rFonts w:ascii="Times New Roman" w:hAnsi="Times New Roman" w:cs="Times New Roman"/>
        </w:rPr>
        <w:t>odwykonawcę lub zrezygnować z </w:t>
      </w:r>
      <w:r w:rsidRPr="00464731">
        <w:rPr>
          <w:rFonts w:ascii="Times New Roman" w:hAnsi="Times New Roman" w:cs="Times New Roman"/>
        </w:rPr>
        <w:t xml:space="preserve">powierzenia wykonania części </w:t>
      </w:r>
      <w:r w:rsidR="0017777A" w:rsidRPr="00464731">
        <w:rPr>
          <w:rFonts w:ascii="Times New Roman" w:hAnsi="Times New Roman" w:cs="Times New Roman"/>
        </w:rPr>
        <w:t>przedmiotu Umowy</w:t>
      </w:r>
      <w:r w:rsidRPr="00464731">
        <w:rPr>
          <w:rFonts w:ascii="Times New Roman" w:hAnsi="Times New Roman" w:cs="Times New Roman"/>
        </w:rPr>
        <w:t xml:space="preserve"> </w:t>
      </w:r>
      <w:r w:rsidR="0017777A" w:rsidRPr="00464731">
        <w:rPr>
          <w:rFonts w:ascii="Times New Roman" w:hAnsi="Times New Roman" w:cs="Times New Roman"/>
        </w:rPr>
        <w:t>P</w:t>
      </w:r>
      <w:r w:rsidR="0069798B" w:rsidRPr="00464731">
        <w:rPr>
          <w:rFonts w:ascii="Times New Roman" w:hAnsi="Times New Roman" w:cs="Times New Roman"/>
        </w:rPr>
        <w:t>odwykonawcy.</w:t>
      </w:r>
    </w:p>
    <w:p w14:paraId="7DAD4FEC" w14:textId="5D1EA18E" w:rsidR="001F46BF" w:rsidRDefault="0097361C" w:rsidP="0046473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Powierzenie wykonania części </w:t>
      </w:r>
      <w:r w:rsidR="00671E3D" w:rsidRPr="00464731">
        <w:rPr>
          <w:rFonts w:ascii="Times New Roman" w:hAnsi="Times New Roman"/>
        </w:rPr>
        <w:t>przedmiotu Umowy</w:t>
      </w:r>
      <w:r w:rsidRPr="00464731">
        <w:rPr>
          <w:rFonts w:ascii="Times New Roman" w:hAnsi="Times New Roman"/>
        </w:rPr>
        <w:t xml:space="preserve"> </w:t>
      </w:r>
      <w:r w:rsidR="00090FC1" w:rsidRPr="00464731">
        <w:rPr>
          <w:rFonts w:ascii="Times New Roman" w:hAnsi="Times New Roman"/>
        </w:rPr>
        <w:t>P</w:t>
      </w:r>
      <w:r w:rsidRPr="00464731">
        <w:rPr>
          <w:rFonts w:ascii="Times New Roman" w:hAnsi="Times New Roman"/>
        </w:rPr>
        <w:t>odwyk</w:t>
      </w:r>
      <w:r w:rsidR="00671E3D" w:rsidRPr="00464731">
        <w:rPr>
          <w:rFonts w:ascii="Times New Roman" w:hAnsi="Times New Roman"/>
        </w:rPr>
        <w:t xml:space="preserve">onawcom nie zwalnia </w:t>
      </w:r>
      <w:r w:rsidR="00090FC1" w:rsidRPr="00464731">
        <w:rPr>
          <w:rFonts w:ascii="Times New Roman" w:hAnsi="Times New Roman"/>
        </w:rPr>
        <w:t>W</w:t>
      </w:r>
      <w:r w:rsidR="00671E3D" w:rsidRPr="00464731">
        <w:rPr>
          <w:rFonts w:ascii="Times New Roman" w:hAnsi="Times New Roman"/>
        </w:rPr>
        <w:t>ykonawcy z </w:t>
      </w:r>
      <w:r w:rsidRPr="00464731">
        <w:rPr>
          <w:rFonts w:ascii="Times New Roman" w:hAnsi="Times New Roman"/>
        </w:rPr>
        <w:t xml:space="preserve">odpowiedzialności za należyte wykonanie </w:t>
      </w:r>
      <w:r w:rsidR="00671E3D" w:rsidRPr="00464731">
        <w:rPr>
          <w:rFonts w:ascii="Times New Roman" w:hAnsi="Times New Roman"/>
        </w:rPr>
        <w:t>całości przedmiotu Umowy</w:t>
      </w:r>
      <w:r w:rsidR="00E83308">
        <w:rPr>
          <w:rFonts w:ascii="Times New Roman" w:hAnsi="Times New Roman"/>
        </w:rPr>
        <w:t>.</w:t>
      </w:r>
    </w:p>
    <w:p w14:paraId="7B28B2BA" w14:textId="20E22EDD" w:rsidR="00E83308" w:rsidRPr="00E83308" w:rsidRDefault="00E83308" w:rsidP="00E8330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highlight w:val="green"/>
        </w:rPr>
        <w:t>Każdorazowo przed przystąpieniem do realizacji zamówienia częściowego Wykonawca przedłoży Zamawiającemu plan bezpieczeństwa i ochrony zdrowia uwzględniającego specyfikę obiektu budowlanego i warunki prowadzenia robót budowlanych lub oświadczenia o braku obowiązku jego sporządzenia.</w:t>
      </w:r>
    </w:p>
    <w:p w14:paraId="04C0DBDF" w14:textId="3298AADA" w:rsidR="0097361C" w:rsidRPr="00464731" w:rsidRDefault="0097361C" w:rsidP="004647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§7</w:t>
      </w:r>
    </w:p>
    <w:p w14:paraId="18E89FDE" w14:textId="150105B8" w:rsidR="00BA60CD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Strony ustalają, że rozliczenie Wykonawcy za poszczególne </w:t>
      </w:r>
      <w:r w:rsidR="00AA4EE2" w:rsidRPr="00464731">
        <w:rPr>
          <w:rFonts w:ascii="Times New Roman" w:hAnsi="Times New Roman"/>
        </w:rPr>
        <w:t>zamówienia częściowe</w:t>
      </w:r>
      <w:r w:rsidRPr="00464731">
        <w:rPr>
          <w:rFonts w:ascii="Times New Roman" w:hAnsi="Times New Roman"/>
        </w:rPr>
        <w:t xml:space="preserve"> będzie się odbywało</w:t>
      </w:r>
      <w:r w:rsidR="00C06AD2" w:rsidRPr="00464731">
        <w:rPr>
          <w:rFonts w:ascii="Times New Roman" w:hAnsi="Times New Roman"/>
        </w:rPr>
        <w:t xml:space="preserve"> każdorazowo</w:t>
      </w:r>
      <w:r w:rsidRPr="00464731">
        <w:rPr>
          <w:rFonts w:ascii="Times New Roman" w:hAnsi="Times New Roman"/>
        </w:rPr>
        <w:t xml:space="preserve"> po wykonaniu wszystkich prac, na podstawie protokoł</w:t>
      </w:r>
      <w:r w:rsidR="00AA4EE2" w:rsidRPr="00464731">
        <w:rPr>
          <w:rFonts w:ascii="Times New Roman" w:hAnsi="Times New Roman"/>
        </w:rPr>
        <w:t>ów</w:t>
      </w:r>
      <w:r w:rsidRPr="00464731">
        <w:rPr>
          <w:rFonts w:ascii="Times New Roman" w:hAnsi="Times New Roman"/>
        </w:rPr>
        <w:t xml:space="preserve"> odbioru </w:t>
      </w:r>
      <w:r w:rsidR="007B12C1" w:rsidRPr="00464731">
        <w:rPr>
          <w:rFonts w:ascii="Times New Roman" w:hAnsi="Times New Roman"/>
        </w:rPr>
        <w:t>podpisan</w:t>
      </w:r>
      <w:r w:rsidR="00A3505A" w:rsidRPr="00464731">
        <w:rPr>
          <w:rFonts w:ascii="Times New Roman" w:hAnsi="Times New Roman"/>
        </w:rPr>
        <w:t>ych</w:t>
      </w:r>
      <w:r w:rsidR="007B12C1" w:rsidRPr="00464731">
        <w:rPr>
          <w:rFonts w:ascii="Times New Roman" w:hAnsi="Times New Roman"/>
        </w:rPr>
        <w:t xml:space="preserve"> przez </w:t>
      </w:r>
      <w:r w:rsidR="00AA4EE2" w:rsidRPr="00464731">
        <w:rPr>
          <w:rFonts w:ascii="Times New Roman" w:hAnsi="Times New Roman"/>
        </w:rPr>
        <w:t>przedstawicieli</w:t>
      </w:r>
      <w:r w:rsidRPr="00464731">
        <w:rPr>
          <w:rFonts w:ascii="Times New Roman" w:hAnsi="Times New Roman"/>
        </w:rPr>
        <w:t xml:space="preserve"> obu stron</w:t>
      </w:r>
      <w:r w:rsidR="00AA4EE2" w:rsidRPr="00464731">
        <w:rPr>
          <w:rFonts w:ascii="Times New Roman" w:hAnsi="Times New Roman"/>
        </w:rPr>
        <w:t>, wskazanych w §9</w:t>
      </w:r>
      <w:r w:rsidRPr="00464731">
        <w:rPr>
          <w:rFonts w:ascii="Times New Roman" w:hAnsi="Times New Roman"/>
        </w:rPr>
        <w:t>.</w:t>
      </w:r>
    </w:p>
    <w:p w14:paraId="41EE8F63" w14:textId="4348B2B6" w:rsidR="00BA60CD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Strony ustalają, że łączna wartość prac objętych niniejszą umową wraz z pracami towarzyszącymi  nie może </w:t>
      </w:r>
      <w:r w:rsidR="007B12C1" w:rsidRPr="00464731">
        <w:rPr>
          <w:rFonts w:ascii="Times New Roman" w:hAnsi="Times New Roman"/>
        </w:rPr>
        <w:t>kwoty</w:t>
      </w:r>
      <w:r w:rsidR="00BA60CD" w:rsidRPr="00464731">
        <w:rPr>
          <w:rFonts w:ascii="Times New Roman" w:hAnsi="Times New Roman"/>
        </w:rPr>
        <w:t xml:space="preserve"> 300 000,00 zł (słownie: trzysta tysięcy złotych 00/100).</w:t>
      </w:r>
    </w:p>
    <w:p w14:paraId="61305989" w14:textId="313C8DEB" w:rsidR="00BA60CD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Strony ustalają, że wartość</w:t>
      </w:r>
      <w:r w:rsidR="00442C2D" w:rsidRPr="00464731">
        <w:rPr>
          <w:rFonts w:ascii="Times New Roman" w:hAnsi="Times New Roman"/>
        </w:rPr>
        <w:t xml:space="preserve"> robót w ramach pojedynczego zlecenia nie może przekroczyć wartości 30 000,00 zł </w:t>
      </w:r>
      <w:r w:rsidRPr="00464731">
        <w:rPr>
          <w:rFonts w:ascii="Times New Roman" w:hAnsi="Times New Roman"/>
        </w:rPr>
        <w:t>, z tym że wartość ewentualnych robót towarzyszących nie może przekroczyć 20% ceny pojedynczego zlecenia.</w:t>
      </w:r>
    </w:p>
    <w:p w14:paraId="75919E9D" w14:textId="03BABC70" w:rsidR="00BA60CD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Strony ustalają, że za wykonanie zakresu prac określonych każdorazowo przez Zamawiającego Wykonawca otrzyma wynagrodzenie brutto ustalone w oparciu o</w:t>
      </w:r>
      <w:r w:rsidR="00442C2D" w:rsidRPr="00464731">
        <w:rPr>
          <w:rFonts w:ascii="Times New Roman" w:hAnsi="Times New Roman"/>
        </w:rPr>
        <w:t xml:space="preserve"> ceny jednostkowe wskazane w </w:t>
      </w:r>
      <w:r w:rsidRPr="00464731">
        <w:rPr>
          <w:rFonts w:ascii="Times New Roman" w:hAnsi="Times New Roman"/>
        </w:rPr>
        <w:t>kosztorys</w:t>
      </w:r>
      <w:r w:rsidR="00442C2D" w:rsidRPr="00464731">
        <w:rPr>
          <w:rFonts w:ascii="Times New Roman" w:hAnsi="Times New Roman"/>
        </w:rPr>
        <w:t>ie</w:t>
      </w:r>
      <w:r w:rsidRPr="00464731">
        <w:rPr>
          <w:rFonts w:ascii="Times New Roman" w:hAnsi="Times New Roman"/>
        </w:rPr>
        <w:t xml:space="preserve"> ofertowy</w:t>
      </w:r>
      <w:r w:rsidR="00442C2D" w:rsidRPr="00464731">
        <w:rPr>
          <w:rFonts w:ascii="Times New Roman" w:hAnsi="Times New Roman"/>
        </w:rPr>
        <w:t>m</w:t>
      </w:r>
      <w:r w:rsidRPr="00464731">
        <w:rPr>
          <w:rFonts w:ascii="Times New Roman" w:hAnsi="Times New Roman"/>
        </w:rPr>
        <w:t xml:space="preserve"> stanowiący</w:t>
      </w:r>
      <w:r w:rsidR="00442C2D" w:rsidRPr="00464731">
        <w:rPr>
          <w:rFonts w:ascii="Times New Roman" w:hAnsi="Times New Roman"/>
        </w:rPr>
        <w:t>m</w:t>
      </w:r>
      <w:r w:rsidRPr="00464731">
        <w:rPr>
          <w:rFonts w:ascii="Times New Roman" w:hAnsi="Times New Roman"/>
        </w:rPr>
        <w:t xml:space="preserve"> załącznik nr…</w:t>
      </w:r>
      <w:r w:rsidR="00BA60CD" w:rsidRPr="00464731">
        <w:rPr>
          <w:rFonts w:ascii="Times New Roman" w:hAnsi="Times New Roman"/>
        </w:rPr>
        <w:t>……….</w:t>
      </w:r>
      <w:r w:rsidRPr="00464731">
        <w:rPr>
          <w:rFonts w:ascii="Times New Roman" w:hAnsi="Times New Roman"/>
        </w:rPr>
        <w:t xml:space="preserve">. do umowy. Ceny jednostkowe wskazane w kosztorysie ofertowym obowiązywać będą przez cały okres jej obowiązywania. </w:t>
      </w:r>
    </w:p>
    <w:p w14:paraId="6E7EF088" w14:textId="766625AB" w:rsidR="00BA60CD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Ilość i zakres prac wskazana w kosztorysie ofertowym Wykonawcy jest wi</w:t>
      </w:r>
      <w:r w:rsidR="00BA60CD" w:rsidRPr="00464731">
        <w:rPr>
          <w:rFonts w:ascii="Times New Roman" w:hAnsi="Times New Roman"/>
        </w:rPr>
        <w:t>elkością s</w:t>
      </w:r>
      <w:r w:rsidR="00442C2D" w:rsidRPr="00464731">
        <w:rPr>
          <w:rFonts w:ascii="Times New Roman" w:hAnsi="Times New Roman"/>
        </w:rPr>
        <w:t>zacunkową i </w:t>
      </w:r>
      <w:r w:rsidR="00BA60CD" w:rsidRPr="00464731">
        <w:rPr>
          <w:rFonts w:ascii="Times New Roman" w:hAnsi="Times New Roman"/>
        </w:rPr>
        <w:t>może ulec zmianie w zależności od bieżących potrzeb Zamawiającego.</w:t>
      </w:r>
    </w:p>
    <w:p w14:paraId="16DE8938" w14:textId="77777777" w:rsidR="003465C9" w:rsidRPr="00464731" w:rsidRDefault="00BA60CD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Roboty towarzyszące, konieczne do realizacji podstawowego zakresu robót, </w:t>
      </w:r>
      <w:r w:rsidR="003465C9" w:rsidRPr="00464731">
        <w:rPr>
          <w:rFonts w:ascii="Times New Roman" w:hAnsi="Times New Roman"/>
        </w:rPr>
        <w:t xml:space="preserve">tj. pozycje stanowiące kalkulacje indywidualną, materiały i urządzenia o parametrach innych niż podane w przedmiarach,  rozliczane będą: </w:t>
      </w:r>
    </w:p>
    <w:p w14:paraId="7242EDE7" w14:textId="77777777" w:rsidR="00BA60CD" w:rsidRPr="00464731" w:rsidRDefault="00BA60CD" w:rsidP="0046473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•</w:t>
      </w:r>
      <w:r w:rsidRPr="00464731">
        <w:rPr>
          <w:rFonts w:ascii="Times New Roman" w:hAnsi="Times New Roman" w:cs="Times New Roman"/>
        </w:rPr>
        <w:tab/>
        <w:t xml:space="preserve">w zakresie robocizny w oparciu o składniki cenotwórcze zastosowane w kosztorysie ofertowym: </w:t>
      </w:r>
    </w:p>
    <w:p w14:paraId="0CAD987A" w14:textId="77777777" w:rsidR="00BA60CD" w:rsidRPr="00464731" w:rsidRDefault="00BA60CD" w:rsidP="0046473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a)</w:t>
      </w:r>
      <w:r w:rsidRPr="00464731">
        <w:rPr>
          <w:rFonts w:ascii="Times New Roman" w:hAnsi="Times New Roman" w:cs="Times New Roman"/>
        </w:rPr>
        <w:tab/>
        <w:t xml:space="preserve">stawkę roboczogodziny(netto) bez narzutów: ................ zł </w:t>
      </w:r>
    </w:p>
    <w:p w14:paraId="7ABF46F9" w14:textId="77777777" w:rsidR="00BA60CD" w:rsidRPr="00464731" w:rsidRDefault="00BA60CD" w:rsidP="0046473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b)</w:t>
      </w:r>
      <w:r w:rsidRPr="00464731">
        <w:rPr>
          <w:rFonts w:ascii="Times New Roman" w:hAnsi="Times New Roman" w:cs="Times New Roman"/>
        </w:rPr>
        <w:tab/>
        <w:t>koszty pośrednie: ............ %</w:t>
      </w:r>
    </w:p>
    <w:p w14:paraId="1712C9AD" w14:textId="77777777" w:rsidR="00BA60CD" w:rsidRPr="00464731" w:rsidRDefault="00BA60CD" w:rsidP="0046473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c)</w:t>
      </w:r>
      <w:r w:rsidRPr="00464731">
        <w:rPr>
          <w:rFonts w:ascii="Times New Roman" w:hAnsi="Times New Roman" w:cs="Times New Roman"/>
        </w:rPr>
        <w:tab/>
        <w:t>zysk: - ............ %</w:t>
      </w:r>
      <w:r w:rsidRPr="00464731">
        <w:rPr>
          <w:rFonts w:ascii="Times New Roman" w:hAnsi="Times New Roman" w:cs="Times New Roman"/>
        </w:rPr>
        <w:tab/>
      </w:r>
    </w:p>
    <w:p w14:paraId="46CFB835" w14:textId="77777777" w:rsidR="00BA60CD" w:rsidRPr="00464731" w:rsidRDefault="00BA60CD" w:rsidP="00464731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•</w:t>
      </w:r>
      <w:r w:rsidRPr="00464731">
        <w:rPr>
          <w:rFonts w:ascii="Times New Roman" w:hAnsi="Times New Roman" w:cs="Times New Roman"/>
        </w:rPr>
        <w:tab/>
        <w:t>w zakresie niewystępujących w kosztorysie ofertowym materiałów i sprzętu według cen jednostkowych zaproponowanych przez Wykonawcę, ale nie wyższych niż średnie ceny SEKOCENBUD dla kwartału poprzedzającego termin wykonania robót budowlanych dla rejonu Małopolski a w odniesieniu do materiałów nie występujących ani w kosztorysie ani w  SEKOCENBUD, w oparciu o ceny rynkowe jednostkowe tych materiałów.</w:t>
      </w:r>
    </w:p>
    <w:p w14:paraId="0BE24CE6" w14:textId="005C2C32" w:rsidR="00BA60CD" w:rsidRPr="00464731" w:rsidRDefault="00BA60CD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Kosztorys ofertowy w części dotyczącej prac towarzyszących winien zostać opracowany na podstawie cen jednostkowych wskazanych w ofercie, a w odniesieniu do niewystępujących w kosztorysie ofertowym materiałów i sprzętu zgodnie z zapisami ust.2</w:t>
      </w:r>
    </w:p>
    <w:p w14:paraId="36910356" w14:textId="48463EAE" w:rsidR="003465C9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 oświadcza, że jest płatnikiem VAT i posiada NIP ………, Zamawiający oświadcza, że posiada NIP 6750001923.</w:t>
      </w:r>
    </w:p>
    <w:p w14:paraId="7439C877" w14:textId="226FED3A" w:rsidR="003465C9" w:rsidRPr="00464731" w:rsidRDefault="003465C9" w:rsidP="00464731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 nie może dokonywać cesji wierzytelności wynikających z niniejszej umowy.</w:t>
      </w:r>
    </w:p>
    <w:p w14:paraId="0B578D98" w14:textId="3D2DC2B0" w:rsidR="00BA60CD" w:rsidRPr="00464731" w:rsidRDefault="00BA60CD" w:rsidP="00464731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Strony uzgodniły, że należność za roboty będzie realizowana w formie przelewu w terminie do 21 dni od daty otrzymania przez Zamawiającego prawidłowo wystawionej faktury i pod warunkiem, że oświadczenie lub inny dokument Podwykonawcy o otrzymaniu zapłaty będzie dołączony na co najmniej trzy dni przed upływem terminu płatności. Jeżeli oświadczenie lub inny dokument Podwykonawcy o otrzymaniu zapłaty wynagrodzenia zostanie przedłożony w 19, 20, 21 dniu licząc od daty otrzymania faktury przez Zamawiającego w takim przypadku termin zapłaty faktury ulega wydłużeniu odpowiednio od 1 do 3 dni bez naliczania odsetek. Zapłata wynagrodzenia nastąpi </w:t>
      </w:r>
      <w:r w:rsidRPr="00464731">
        <w:rPr>
          <w:rFonts w:ascii="Times New Roman" w:hAnsi="Times New Roman"/>
        </w:rPr>
        <w:lastRenderedPageBreak/>
        <w:t>przelewem na rachunek Wykonawcy wskazany na dzień zlecenia przelewu w wykazie podmiotów o którym mowa w art. 96b ust. 1) Ustawy o podatku od towarów i usług. W przypadku braku, na dzień zapłaty, numeru rachunku w powyższym wykazie nie mają zastosowania zapisy dotyczące naliczania odsetek ustawowych za nieterminową zapłatę o których mowa w ust. 8,</w:t>
      </w:r>
    </w:p>
    <w:p w14:paraId="5AA8A3B9" w14:textId="77777777" w:rsidR="00BA60CD" w:rsidRPr="00464731" w:rsidRDefault="00BA60CD" w:rsidP="00464731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 i dalszym podwykonawcom, o których mowa w art. 447 ust. 1 pkt 1, biorącym udział w realizacji robót budowlanych.</w:t>
      </w:r>
    </w:p>
    <w:p w14:paraId="129DC900" w14:textId="77777777" w:rsidR="00BA60CD" w:rsidRPr="00464731" w:rsidRDefault="00BA60CD" w:rsidP="00464731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nieprzedstawienia przez Wykonawcę wszystkich dowodów zapłaty, o których mowa w ust. 6, wstrzymuje się wypłatę należnego wynagrodzenia za odebrane roboty budowlane w części równej sumie kwot wynikających z nieprzedstawionych dowodów zapłaty</w:t>
      </w:r>
      <w:r w:rsidRPr="00464731">
        <w:rPr>
          <w:rFonts w:ascii="Times New Roman" w:eastAsia="Times New Roman" w:hAnsi="Times New Roman"/>
          <w:kern w:val="28"/>
          <w:lang w:eastAsia="pl-PL"/>
        </w:rPr>
        <w:t xml:space="preserve"> z uwzględnieniem treści art. 647</w:t>
      </w:r>
      <w:r w:rsidRPr="00464731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Pr="00464731">
        <w:rPr>
          <w:rFonts w:ascii="Times New Roman" w:eastAsia="Times New Roman" w:hAnsi="Times New Roman"/>
          <w:kern w:val="28"/>
          <w:lang w:eastAsia="pl-PL"/>
        </w:rPr>
        <w:t xml:space="preserve">§ 3 KC wraz z </w:t>
      </w:r>
      <w:proofErr w:type="spellStart"/>
      <w:r w:rsidRPr="00464731">
        <w:rPr>
          <w:rFonts w:ascii="Times New Roman" w:eastAsia="Times New Roman" w:hAnsi="Times New Roman"/>
          <w:kern w:val="28"/>
          <w:lang w:eastAsia="pl-PL"/>
        </w:rPr>
        <w:t>poźn</w:t>
      </w:r>
      <w:proofErr w:type="spellEnd"/>
      <w:r w:rsidRPr="00464731">
        <w:rPr>
          <w:rFonts w:ascii="Times New Roman" w:eastAsia="Times New Roman" w:hAnsi="Times New Roman"/>
          <w:kern w:val="28"/>
          <w:lang w:eastAsia="pl-PL"/>
        </w:rPr>
        <w:t>. zm.</w:t>
      </w:r>
    </w:p>
    <w:p w14:paraId="1F92B7FA" w14:textId="2D212D03" w:rsidR="00BA60CD" w:rsidRPr="00464731" w:rsidRDefault="00BA60CD" w:rsidP="00464731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6CC8A853" w14:textId="07EC70B8" w:rsidR="00195799" w:rsidRPr="00464731" w:rsidRDefault="00195799" w:rsidP="00464731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Jednostką Zamawiającego właściwą do odbioru od Wykonawcy faktur, oświadczeń Podwykonawcy o otrzymaniu zapłaty oraz innych dokumentów księgowych jest Sekretariat Miasteczka Studenckiego AGH (ul. Rostafińskiego 8).</w:t>
      </w:r>
    </w:p>
    <w:p w14:paraId="3DEEC669" w14:textId="77777777" w:rsidR="0097361C" w:rsidRPr="00464731" w:rsidRDefault="0097361C" w:rsidP="00464731">
      <w:pPr>
        <w:spacing w:after="0" w:line="240" w:lineRule="auto"/>
        <w:ind w:left="360" w:right="-46"/>
        <w:jc w:val="both"/>
        <w:rPr>
          <w:rFonts w:ascii="Times New Roman" w:hAnsi="Times New Roman" w:cs="Times New Roman"/>
        </w:rPr>
      </w:pPr>
    </w:p>
    <w:p w14:paraId="265B61BD" w14:textId="77777777" w:rsidR="0097361C" w:rsidRPr="00464731" w:rsidRDefault="0097361C" w:rsidP="004647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§8</w:t>
      </w:r>
    </w:p>
    <w:p w14:paraId="09FFAC35" w14:textId="5B2463BD" w:rsidR="0097361C" w:rsidRPr="00464731" w:rsidRDefault="0097361C" w:rsidP="00464731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Wykonawca zobowiązuje się wykonać przedmiot </w:t>
      </w:r>
      <w:r w:rsidR="00862D17" w:rsidRPr="00464731">
        <w:rPr>
          <w:rFonts w:ascii="Times New Roman" w:hAnsi="Times New Roman"/>
        </w:rPr>
        <w:t>U</w:t>
      </w:r>
      <w:r w:rsidRPr="00464731">
        <w:rPr>
          <w:rFonts w:ascii="Times New Roman" w:hAnsi="Times New Roman"/>
        </w:rPr>
        <w:t xml:space="preserve">mowy przy użyciu </w:t>
      </w:r>
      <w:r w:rsidR="00252349" w:rsidRPr="00464731">
        <w:rPr>
          <w:rFonts w:ascii="Times New Roman" w:hAnsi="Times New Roman"/>
        </w:rPr>
        <w:t>materiałów, urządzeń i </w:t>
      </w:r>
      <w:r w:rsidRPr="00464731">
        <w:rPr>
          <w:rFonts w:ascii="Times New Roman" w:hAnsi="Times New Roman"/>
        </w:rPr>
        <w:t xml:space="preserve">wyposażenia zgodnych z dokumentacją </w:t>
      </w:r>
      <w:r w:rsidR="00EB5DC5" w:rsidRPr="00464731">
        <w:rPr>
          <w:rFonts w:ascii="Times New Roman" w:hAnsi="Times New Roman"/>
        </w:rPr>
        <w:t>postepowania</w:t>
      </w:r>
      <w:r w:rsidRPr="00464731">
        <w:rPr>
          <w:rFonts w:ascii="Times New Roman" w:hAnsi="Times New Roman"/>
        </w:rPr>
        <w:t>. Zast</w:t>
      </w:r>
      <w:r w:rsidR="00252349" w:rsidRPr="00464731">
        <w:rPr>
          <w:rFonts w:ascii="Times New Roman" w:hAnsi="Times New Roman"/>
        </w:rPr>
        <w:t>osowane materiały, urządzenia i </w:t>
      </w:r>
      <w:r w:rsidRPr="00464731">
        <w:rPr>
          <w:rFonts w:ascii="Times New Roman" w:hAnsi="Times New Roman"/>
        </w:rPr>
        <w:t>wyposażenie winny posiadać certyfikaty, deklaracje właściwości użytkowych lub deklaracje zgodności, atesty oraz być zgodne z kryt</w:t>
      </w:r>
      <w:r w:rsidR="00862D17" w:rsidRPr="00464731">
        <w:rPr>
          <w:rFonts w:ascii="Times New Roman" w:hAnsi="Times New Roman"/>
        </w:rPr>
        <w:t>eriami technicznymi zawartymi w </w:t>
      </w:r>
      <w:r w:rsidRPr="00464731">
        <w:rPr>
          <w:rFonts w:ascii="Times New Roman" w:hAnsi="Times New Roman"/>
        </w:rPr>
        <w:t>specyfikacjach technicznych wykonania i odbioru robót budowlanych i z właściw</w:t>
      </w:r>
      <w:r w:rsidR="00252349" w:rsidRPr="00464731">
        <w:rPr>
          <w:rFonts w:ascii="Times New Roman" w:hAnsi="Times New Roman"/>
        </w:rPr>
        <w:t>ymi przepisami obowiązującymi w </w:t>
      </w:r>
      <w:r w:rsidRPr="00464731">
        <w:rPr>
          <w:rFonts w:ascii="Times New Roman" w:hAnsi="Times New Roman"/>
        </w:rPr>
        <w:t xml:space="preserve">okresie realizacji </w:t>
      </w:r>
      <w:r w:rsidR="00D13ECA" w:rsidRPr="00464731">
        <w:rPr>
          <w:rFonts w:ascii="Times New Roman" w:hAnsi="Times New Roman"/>
        </w:rPr>
        <w:t>U</w:t>
      </w:r>
      <w:r w:rsidRPr="00464731">
        <w:rPr>
          <w:rFonts w:ascii="Times New Roman" w:hAnsi="Times New Roman"/>
        </w:rPr>
        <w:t>mowy.</w:t>
      </w:r>
    </w:p>
    <w:p w14:paraId="389EEFE4" w14:textId="77777777" w:rsidR="0097361C" w:rsidRPr="00464731" w:rsidRDefault="0097361C" w:rsidP="00464731">
      <w:pPr>
        <w:pStyle w:val="Akapitzlist"/>
        <w:numPr>
          <w:ilvl w:val="0"/>
          <w:numId w:val="40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Dokumenty, o których mowa w ust. 1 Wykonawca przekaże Zamawiającemu podczas końcowego odbioru prac oraz udostępni do wglądu na każde żądanie Zamawiającego. </w:t>
      </w:r>
    </w:p>
    <w:p w14:paraId="1DB542D0" w14:textId="77777777" w:rsidR="00EB5DC5" w:rsidRPr="00464731" w:rsidRDefault="00EB5DC5" w:rsidP="00464731">
      <w:pPr>
        <w:spacing w:after="0" w:line="240" w:lineRule="auto"/>
        <w:rPr>
          <w:rFonts w:ascii="Times New Roman" w:hAnsi="Times New Roman" w:cs="Times New Roman"/>
        </w:rPr>
      </w:pPr>
    </w:p>
    <w:p w14:paraId="7FAC401A" w14:textId="4029C69D" w:rsidR="0097361C" w:rsidRPr="00464731" w:rsidRDefault="0097361C" w:rsidP="004647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§9</w:t>
      </w:r>
    </w:p>
    <w:p w14:paraId="2797AA06" w14:textId="77777777" w:rsidR="00862D17" w:rsidRPr="00464731" w:rsidRDefault="0097361C" w:rsidP="0046473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Przedstawicielem Zamawiającego na budowie są</w:t>
      </w:r>
      <w:r w:rsidR="00862D17" w:rsidRPr="00464731">
        <w:rPr>
          <w:rFonts w:ascii="Times New Roman" w:hAnsi="Times New Roman"/>
        </w:rPr>
        <w:t>:</w:t>
      </w:r>
    </w:p>
    <w:p w14:paraId="19CD49F3" w14:textId="77777777" w:rsidR="00862D17" w:rsidRPr="00464731" w:rsidRDefault="0097361C" w:rsidP="00464731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Koordyn</w:t>
      </w:r>
      <w:r w:rsidR="00862D17" w:rsidRPr="00464731">
        <w:rPr>
          <w:rFonts w:ascii="Times New Roman" w:hAnsi="Times New Roman" w:cs="Times New Roman"/>
        </w:rPr>
        <w:t>ator: ………………………………………</w:t>
      </w:r>
      <w:r w:rsidR="00A03D4B" w:rsidRPr="00464731">
        <w:rPr>
          <w:rFonts w:ascii="Times New Roman" w:hAnsi="Times New Roman" w:cs="Times New Roman"/>
        </w:rPr>
        <w:t>………………………</w:t>
      </w:r>
    </w:p>
    <w:p w14:paraId="3B1DF2A4" w14:textId="77777777" w:rsidR="00A03D4B" w:rsidRPr="00464731" w:rsidRDefault="0097361C" w:rsidP="00464731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Inspektorzy</w:t>
      </w:r>
      <w:r w:rsidR="00862D17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Nadzoru:</w:t>
      </w:r>
    </w:p>
    <w:p w14:paraId="6486F8B8" w14:textId="77777777" w:rsidR="00A03D4B" w:rsidRPr="00464731" w:rsidRDefault="0097361C" w:rsidP="00464731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 posiadający upra</w:t>
      </w:r>
      <w:r w:rsidR="00A03D4B" w:rsidRPr="00464731">
        <w:rPr>
          <w:rFonts w:ascii="Times New Roman" w:hAnsi="Times New Roman" w:cs="Times New Roman"/>
        </w:rPr>
        <w:t>wnienia budowlane</w:t>
      </w:r>
      <w:r w:rsidR="00FA6526" w:rsidRPr="00464731">
        <w:rPr>
          <w:rFonts w:ascii="Times New Roman" w:hAnsi="Times New Roman" w:cs="Times New Roman"/>
        </w:rPr>
        <w:t xml:space="preserve"> w specjalności</w:t>
      </w:r>
      <w:r w:rsidR="00A03D4B" w:rsidRPr="00464731">
        <w:rPr>
          <w:rFonts w:ascii="Times New Roman" w:hAnsi="Times New Roman" w:cs="Times New Roman"/>
        </w:rPr>
        <w:t>…………………</w:t>
      </w:r>
      <w:r w:rsidR="00FA6526" w:rsidRPr="00464731">
        <w:rPr>
          <w:rFonts w:ascii="Times New Roman" w:hAnsi="Times New Roman" w:cs="Times New Roman"/>
        </w:rPr>
        <w:t>……</w:t>
      </w:r>
      <w:r w:rsidR="00A03D4B" w:rsidRPr="00464731">
        <w:rPr>
          <w:rFonts w:ascii="Times New Roman" w:hAnsi="Times New Roman" w:cs="Times New Roman"/>
        </w:rPr>
        <w:t>,</w:t>
      </w:r>
    </w:p>
    <w:p w14:paraId="65193AE9" w14:textId="77777777" w:rsidR="00FA6526" w:rsidRPr="00464731" w:rsidRDefault="00FA6526" w:rsidP="00464731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78B0E40D" w14:textId="77777777" w:rsidR="00FA6526" w:rsidRPr="00464731" w:rsidRDefault="00FA6526" w:rsidP="00464731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164209B6" w14:textId="77777777" w:rsidR="00FA6526" w:rsidRPr="00464731" w:rsidRDefault="00FA6526" w:rsidP="00464731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5C0ECD97" w14:textId="77777777" w:rsidR="0097361C" w:rsidRPr="00464731" w:rsidRDefault="0097361C" w:rsidP="00464731">
      <w:pPr>
        <w:pStyle w:val="Akapitzlist"/>
        <w:spacing w:after="0" w:line="240" w:lineRule="auto"/>
        <w:ind w:left="907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a w przypadku ich nieobecności inne osoby wyznaczone przez Zamawiającego.</w:t>
      </w:r>
    </w:p>
    <w:p w14:paraId="2895D7E3" w14:textId="02E04686" w:rsidR="0097361C" w:rsidRPr="00464731" w:rsidRDefault="0097361C" w:rsidP="00464731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Kierownikiem </w:t>
      </w:r>
      <w:r w:rsidR="00EB5DC5" w:rsidRPr="00464731">
        <w:rPr>
          <w:rFonts w:ascii="Times New Roman" w:hAnsi="Times New Roman" w:cs="Times New Roman"/>
        </w:rPr>
        <w:t>robót</w:t>
      </w:r>
      <w:r w:rsidR="006B0DDC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jest ………………………………………</w:t>
      </w:r>
      <w:r w:rsidR="00FA6526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posi</w:t>
      </w:r>
      <w:r w:rsidR="00FA6526" w:rsidRPr="00464731">
        <w:rPr>
          <w:rFonts w:ascii="Times New Roman" w:hAnsi="Times New Roman" w:cs="Times New Roman"/>
        </w:rPr>
        <w:t>adający uprawnienia budowlane w </w:t>
      </w:r>
      <w:r w:rsidRPr="00464731">
        <w:rPr>
          <w:rFonts w:ascii="Times New Roman" w:hAnsi="Times New Roman" w:cs="Times New Roman"/>
        </w:rPr>
        <w:t>specjalności ……………………</w:t>
      </w:r>
      <w:r w:rsidR="006B0DDC" w:rsidRPr="00464731">
        <w:rPr>
          <w:rFonts w:ascii="Times New Roman" w:hAnsi="Times New Roman" w:cs="Times New Roman"/>
        </w:rPr>
        <w:t>……</w:t>
      </w:r>
      <w:r w:rsidRPr="00464731">
        <w:rPr>
          <w:rFonts w:ascii="Times New Roman" w:hAnsi="Times New Roman" w:cs="Times New Roman"/>
        </w:rPr>
        <w:t xml:space="preserve"> </w:t>
      </w:r>
    </w:p>
    <w:p w14:paraId="4101652C" w14:textId="77777777" w:rsidR="0097361C" w:rsidRPr="00464731" w:rsidRDefault="0097361C" w:rsidP="00464731">
      <w:pPr>
        <w:tabs>
          <w:tab w:val="left" w:pos="18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trike/>
        </w:rPr>
      </w:pPr>
    </w:p>
    <w:p w14:paraId="2ABB9136" w14:textId="77777777" w:rsidR="00463875" w:rsidRPr="00464731" w:rsidRDefault="007A1D4B" w:rsidP="00464731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64731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464731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66B86C6B" w:rsidR="001B4EED" w:rsidRPr="00464731" w:rsidRDefault="001B4EED" w:rsidP="00464731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64731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464731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464731">
        <w:rPr>
          <w:rFonts w:ascii="Times New Roman" w:hAnsi="Times New Roman" w:cs="Times New Roman"/>
          <w:kern w:val="1"/>
          <w:lang w:eastAsia="zh-CN"/>
        </w:rPr>
        <w:t>enie odpowiedzialności cywilnej</w:t>
      </w:r>
      <w:r w:rsidR="006B0DDC" w:rsidRPr="00464731">
        <w:rPr>
          <w:rFonts w:ascii="Times New Roman" w:hAnsi="Times New Roman" w:cs="Times New Roman"/>
          <w:kern w:val="1"/>
          <w:lang w:eastAsia="zh-CN"/>
        </w:rPr>
        <w:t>.</w:t>
      </w:r>
    </w:p>
    <w:p w14:paraId="4DDBEF00" w14:textId="77777777" w:rsidR="002C0903" w:rsidRPr="00464731" w:rsidRDefault="002C0903" w:rsidP="00464731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</w:p>
    <w:p w14:paraId="6BB28E66" w14:textId="77777777" w:rsidR="00463875" w:rsidRPr="00464731" w:rsidRDefault="00463875" w:rsidP="00464731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464731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60F3094B" w:rsidR="00FA1AAE" w:rsidRPr="00464731" w:rsidRDefault="00EC4B6D" w:rsidP="00464731">
      <w:p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kern w:val="1"/>
          <w:lang w:eastAsia="zh-CN"/>
        </w:rPr>
      </w:pPr>
      <w:r w:rsidRPr="00464731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  <w:r w:rsidR="006B0DDC" w:rsidRPr="00464731">
        <w:rPr>
          <w:rFonts w:ascii="Times New Roman" w:hAnsi="Times New Roman" w:cs="Times New Roman"/>
          <w:kern w:val="1"/>
          <w:lang w:eastAsia="zh-CN"/>
        </w:rPr>
        <w:t>.</w:t>
      </w:r>
    </w:p>
    <w:p w14:paraId="3CF2D8B6" w14:textId="77777777" w:rsidR="00463875" w:rsidRPr="00464731" w:rsidRDefault="00463875" w:rsidP="0046473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1CF859" w14:textId="77777777" w:rsidR="0097361C" w:rsidRPr="00464731" w:rsidRDefault="00463875" w:rsidP="0046473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§12</w:t>
      </w:r>
    </w:p>
    <w:p w14:paraId="0F49CE8F" w14:textId="47BFFD78" w:rsidR="00F531A3" w:rsidRPr="00464731" w:rsidRDefault="00F531A3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464731">
        <w:rPr>
          <w:rFonts w:ascii="Times New Roman" w:hAnsi="Times New Roman" w:cs="Times New Roman"/>
        </w:rPr>
        <w:t>Strony postanawiają, że przedmiotem odbioru będzie</w:t>
      </w:r>
      <w:r w:rsidR="003265ED" w:rsidRPr="00464731">
        <w:rPr>
          <w:rFonts w:ascii="Times New Roman" w:hAnsi="Times New Roman" w:cs="Times New Roman"/>
        </w:rPr>
        <w:t xml:space="preserve"> każdorazowo zlecony zakres robót we wskazanym przez Zamawiającego obiekcie </w:t>
      </w:r>
      <w:r w:rsidRPr="00464731">
        <w:rPr>
          <w:rFonts w:ascii="Times New Roman" w:hAnsi="Times New Roman" w:cs="Times New Roman"/>
        </w:rPr>
        <w:t>zastrzeżeniem ust. 2 niniejszego paragrafu Umowy.</w:t>
      </w:r>
    </w:p>
    <w:p w14:paraId="67A75DB8" w14:textId="77777777" w:rsidR="00F531A3" w:rsidRPr="00464731" w:rsidRDefault="00F531A3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lastRenderedPageBreak/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464731">
        <w:rPr>
          <w:rFonts w:ascii="Times New Roman" w:hAnsi="Times New Roman" w:cs="Times New Roman"/>
        </w:rPr>
        <w:t xml:space="preserve"> Wykonawcę w sposób opisany w §</w:t>
      </w:r>
      <w:r w:rsidRPr="00464731">
        <w:rPr>
          <w:rFonts w:ascii="Times New Roman" w:hAnsi="Times New Roman" w:cs="Times New Roman"/>
        </w:rPr>
        <w:t>5 ust. 11.</w:t>
      </w:r>
    </w:p>
    <w:p w14:paraId="0BF822CB" w14:textId="1417AB06" w:rsidR="00C82D21" w:rsidRPr="00532FE8" w:rsidRDefault="00C82D21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 (Kierownik</w:t>
      </w:r>
      <w:r w:rsidR="007D153E" w:rsidRPr="00464731">
        <w:rPr>
          <w:rFonts w:ascii="Times New Roman" w:hAnsi="Times New Roman" w:cs="Times New Roman"/>
        </w:rPr>
        <w:t xml:space="preserve"> robót</w:t>
      </w:r>
      <w:r w:rsidRPr="00464731">
        <w:rPr>
          <w:rFonts w:ascii="Times New Roman" w:hAnsi="Times New Roman" w:cs="Times New Roman"/>
        </w:rPr>
        <w:t xml:space="preserve">) zgłosi Zamawiającemu pisemnie gotowość do odbioru </w:t>
      </w:r>
      <w:r w:rsidR="00442C2D" w:rsidRPr="00464731">
        <w:rPr>
          <w:rFonts w:ascii="Times New Roman" w:hAnsi="Times New Roman" w:cs="Times New Roman"/>
        </w:rPr>
        <w:t xml:space="preserve">robót wykonanych w ramach zamówienia częściowego </w:t>
      </w:r>
      <w:r w:rsidRPr="00464731">
        <w:rPr>
          <w:rFonts w:ascii="Times New Roman" w:hAnsi="Times New Roman" w:cs="Times New Roman"/>
        </w:rPr>
        <w:t xml:space="preserve">(wpisem do roboczego dziennika budowy oraz odrębnym pismem złożonym w </w:t>
      </w:r>
      <w:r w:rsidR="004224CA" w:rsidRPr="00464731">
        <w:rPr>
          <w:rFonts w:ascii="Times New Roman" w:hAnsi="Times New Roman" w:cs="Times New Roman"/>
        </w:rPr>
        <w:t>Sekretariacie MS</w:t>
      </w:r>
      <w:r w:rsidRPr="00464731">
        <w:rPr>
          <w:rFonts w:ascii="Times New Roman" w:hAnsi="Times New Roman" w:cs="Times New Roman"/>
        </w:rPr>
        <w:t xml:space="preserve"> (z siedzibą w Krakowie przy ul. R</w:t>
      </w:r>
      <w:r w:rsidR="004224CA" w:rsidRPr="00464731">
        <w:rPr>
          <w:rFonts w:ascii="Times New Roman" w:hAnsi="Times New Roman" w:cs="Times New Roman"/>
        </w:rPr>
        <w:t>ostafińskiego</w:t>
      </w:r>
      <w:r w:rsidRPr="00464731">
        <w:rPr>
          <w:rFonts w:ascii="Times New Roman" w:hAnsi="Times New Roman" w:cs="Times New Roman"/>
        </w:rPr>
        <w:t xml:space="preserve"> </w:t>
      </w:r>
      <w:r w:rsidR="004224CA" w:rsidRPr="00464731">
        <w:rPr>
          <w:rFonts w:ascii="Times New Roman" w:hAnsi="Times New Roman" w:cs="Times New Roman"/>
        </w:rPr>
        <w:t>8</w:t>
      </w:r>
      <w:r w:rsidRPr="00464731">
        <w:rPr>
          <w:rFonts w:ascii="Times New Roman" w:hAnsi="Times New Roman" w:cs="Times New Roman"/>
        </w:rPr>
        <w:t xml:space="preserve">), co najmniej na </w:t>
      </w:r>
      <w:r w:rsidR="00A45D85" w:rsidRPr="00464731">
        <w:rPr>
          <w:rFonts w:ascii="Times New Roman" w:hAnsi="Times New Roman" w:cs="Times New Roman"/>
        </w:rPr>
        <w:t>10</w:t>
      </w:r>
      <w:r w:rsidRPr="00464731">
        <w:rPr>
          <w:rFonts w:ascii="Times New Roman" w:hAnsi="Times New Roman" w:cs="Times New Roman"/>
        </w:rPr>
        <w:t xml:space="preserve"> dni przed terminem określonym </w:t>
      </w:r>
      <w:r w:rsidRPr="00532FE8">
        <w:rPr>
          <w:rFonts w:ascii="Times New Roman" w:hAnsi="Times New Roman" w:cs="Times New Roman"/>
        </w:rPr>
        <w:t xml:space="preserve">w §3 ust. 2.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CC0BACE" w:rsidR="00C82D21" w:rsidRPr="00532FE8" w:rsidRDefault="00C82D21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532FE8">
        <w:rPr>
          <w:rFonts w:ascii="Times New Roman" w:hAnsi="Times New Roman" w:cs="Times New Roman"/>
        </w:rPr>
        <w:t xml:space="preserve">Zamawiający wyznaczy termin i rozpocznie odbiór przedmiotu </w:t>
      </w:r>
      <w:r w:rsidR="00442C2D" w:rsidRPr="00532FE8">
        <w:rPr>
          <w:rFonts w:ascii="Times New Roman" w:hAnsi="Times New Roman" w:cs="Times New Roman"/>
        </w:rPr>
        <w:t xml:space="preserve">zamówienia częściowego </w:t>
      </w:r>
      <w:r w:rsidRPr="00532FE8">
        <w:rPr>
          <w:rFonts w:ascii="Times New Roman" w:hAnsi="Times New Roman" w:cs="Times New Roman"/>
        </w:rPr>
        <w:t>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</w:t>
      </w:r>
      <w:r w:rsidR="004224CA" w:rsidRPr="00532FE8">
        <w:rPr>
          <w:rFonts w:ascii="Times New Roman" w:hAnsi="Times New Roman" w:cs="Times New Roman"/>
        </w:rPr>
        <w:t xml:space="preserve"> </w:t>
      </w:r>
      <w:r w:rsidRPr="00532FE8">
        <w:rPr>
          <w:rFonts w:ascii="Times New Roman" w:hAnsi="Times New Roman" w:cs="Times New Roman"/>
        </w:rPr>
        <w:t xml:space="preserve">Odbiór zakończy się nie później niż w terminie określonym w §3 ust. 2. </w:t>
      </w:r>
    </w:p>
    <w:p w14:paraId="43DA454E" w14:textId="4941CF76" w:rsidR="00F531A3" w:rsidRPr="00464731" w:rsidRDefault="00F531A3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Jeżeli w toku czynności odbioru </w:t>
      </w:r>
      <w:r w:rsidR="00442C2D" w:rsidRPr="00464731">
        <w:rPr>
          <w:rFonts w:ascii="Times New Roman" w:hAnsi="Times New Roman" w:cs="Times New Roman"/>
        </w:rPr>
        <w:t>przedmiotu zamówienia czę</w:t>
      </w:r>
      <w:r w:rsidR="00DE0534" w:rsidRPr="00464731">
        <w:rPr>
          <w:rFonts w:ascii="Times New Roman" w:hAnsi="Times New Roman" w:cs="Times New Roman"/>
        </w:rPr>
        <w:t>ś</w:t>
      </w:r>
      <w:r w:rsidR="00442C2D" w:rsidRPr="00464731">
        <w:rPr>
          <w:rFonts w:ascii="Times New Roman" w:hAnsi="Times New Roman" w:cs="Times New Roman"/>
        </w:rPr>
        <w:t>ciowego</w:t>
      </w:r>
      <w:r w:rsidRPr="00464731">
        <w:rPr>
          <w:rFonts w:ascii="Times New Roman" w:hAnsi="Times New Roman" w:cs="Times New Roman"/>
        </w:rPr>
        <w:t xml:space="preserve"> zostaną stwierdzone wady, to Zamawiającemu przysługują następujące uprawnienia:</w:t>
      </w:r>
    </w:p>
    <w:p w14:paraId="734558C2" w14:textId="77777777" w:rsidR="0097361C" w:rsidRPr="00464731" w:rsidRDefault="0097361C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464731">
        <w:rPr>
          <w:rFonts w:ascii="Times New Roman" w:hAnsi="Times New Roman" w:cs="Times New Roman"/>
        </w:rPr>
        <w:t>ny zostanie protokół odbioru, w </w:t>
      </w:r>
      <w:r w:rsidRPr="00464731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464731" w:rsidRDefault="0097361C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464731">
        <w:rPr>
          <w:rFonts w:ascii="Times New Roman" w:hAnsi="Times New Roman" w:cs="Times New Roman"/>
        </w:rPr>
        <w:t>;</w:t>
      </w:r>
    </w:p>
    <w:p w14:paraId="113FF100" w14:textId="249DB485" w:rsidR="0097361C" w:rsidRPr="00464731" w:rsidRDefault="0097361C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</w:t>
      </w:r>
      <w:r w:rsidR="004224CA" w:rsidRPr="00464731">
        <w:rPr>
          <w:rFonts w:ascii="Times New Roman" w:hAnsi="Times New Roman" w:cs="Times New Roman"/>
        </w:rPr>
        <w:t xml:space="preserve"> </w:t>
      </w:r>
    </w:p>
    <w:p w14:paraId="4E1FA34D" w14:textId="5B561BF8" w:rsidR="002A703D" w:rsidRPr="00464731" w:rsidRDefault="002A703D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Strony </w:t>
      </w:r>
      <w:r w:rsidR="0097361C" w:rsidRPr="00464731">
        <w:rPr>
          <w:rFonts w:ascii="Times New Roman" w:hAnsi="Times New Roman" w:cs="Times New Roman"/>
        </w:rPr>
        <w:t xml:space="preserve">postanawiają, że z czynności odbioru </w:t>
      </w:r>
      <w:r w:rsidR="00DE0534" w:rsidRPr="00464731">
        <w:rPr>
          <w:rFonts w:ascii="Times New Roman" w:hAnsi="Times New Roman" w:cs="Times New Roman"/>
        </w:rPr>
        <w:t>przedmiotu zamówienia częściowego</w:t>
      </w:r>
      <w:r w:rsidR="007D153E" w:rsidRPr="00464731">
        <w:rPr>
          <w:rFonts w:ascii="Times New Roman" w:hAnsi="Times New Roman" w:cs="Times New Roman"/>
        </w:rPr>
        <w:t xml:space="preserve"> </w:t>
      </w:r>
      <w:r w:rsidR="0097361C" w:rsidRPr="00464731">
        <w:rPr>
          <w:rFonts w:ascii="Times New Roman" w:hAnsi="Times New Roman" w:cs="Times New Roman"/>
        </w:rPr>
        <w:t>będzie spisany protokół zawierający wszelkie ustalenia dokonane w toku odbioru, jak też terminy wyznaczone na usunięcie stwierdzonych przy odbiorze wad.</w:t>
      </w:r>
    </w:p>
    <w:p w14:paraId="45CBC565" w14:textId="182DF7FA" w:rsidR="00B005D3" w:rsidRPr="0045596A" w:rsidRDefault="00B005D3" w:rsidP="00464731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45596A">
        <w:rPr>
          <w:rFonts w:ascii="Times New Roman" w:eastAsia="Times New Roman" w:hAnsi="Times New Roman"/>
          <w:strike/>
          <w:color w:val="FF0000"/>
          <w:kern w:val="28"/>
          <w:lang w:eastAsia="pl-PL"/>
        </w:rPr>
        <w:t xml:space="preserve">W ramach wynagrodzenia określonego w § 7 ust. </w:t>
      </w:r>
      <w:r w:rsidR="00576E0E" w:rsidRPr="0045596A">
        <w:rPr>
          <w:rFonts w:ascii="Times New Roman" w:eastAsia="Times New Roman" w:hAnsi="Times New Roman"/>
          <w:strike/>
          <w:color w:val="FF0000"/>
          <w:kern w:val="28"/>
          <w:lang w:eastAsia="pl-PL"/>
        </w:rPr>
        <w:t>2</w:t>
      </w:r>
      <w:r w:rsidRPr="0045596A">
        <w:rPr>
          <w:rFonts w:ascii="Times New Roman" w:eastAsia="Times New Roman" w:hAnsi="Times New Roman"/>
          <w:strike/>
          <w:color w:val="FF0000"/>
          <w:kern w:val="28"/>
          <w:lang w:eastAsia="pl-PL"/>
        </w:rPr>
        <w:t xml:space="preserve"> Wykonawca udziela Zamawiającemu licencji na kody źródłowe, dla systemów i urządzeń, opracowane w ramach realizacji przedmiotu Umowy w zakresie umożliwiającym jego modyfikację i rozbudowę po zakończeniu okresu gwarancji i rękojmi</w:t>
      </w:r>
      <w:r w:rsidRPr="0045596A">
        <w:rPr>
          <w:rFonts w:ascii="Times New Roman" w:eastAsia="Times New Roman" w:hAnsi="Times New Roman"/>
          <w:strike/>
          <w:kern w:val="28"/>
          <w:lang w:eastAsia="pl-PL"/>
        </w:rPr>
        <w:t>.</w:t>
      </w:r>
    </w:p>
    <w:p w14:paraId="587C070D" w14:textId="117BE4D8" w:rsidR="002A703D" w:rsidRPr="00464731" w:rsidRDefault="0097361C" w:rsidP="00464731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Wykonawca winien dostarczyć </w:t>
      </w:r>
      <w:r w:rsidR="0049684D" w:rsidRPr="00464731">
        <w:rPr>
          <w:rFonts w:ascii="Times New Roman" w:hAnsi="Times New Roman"/>
        </w:rPr>
        <w:t xml:space="preserve">najpóźniej w ostatnim dniu odbioru </w:t>
      </w:r>
      <w:r w:rsidR="00DE0534" w:rsidRPr="00464731">
        <w:rPr>
          <w:rFonts w:ascii="Times New Roman" w:hAnsi="Times New Roman"/>
        </w:rPr>
        <w:t>przedmiotu zamówienia częściowego</w:t>
      </w:r>
      <w:r w:rsidRPr="00464731">
        <w:rPr>
          <w:rFonts w:ascii="Times New Roman" w:hAnsi="Times New Roman"/>
        </w:rPr>
        <w:t>:</w:t>
      </w:r>
    </w:p>
    <w:p w14:paraId="2F7B26CD" w14:textId="4C242D78" w:rsidR="002A703D" w:rsidRPr="00464731" w:rsidRDefault="0097361C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2 </w:t>
      </w:r>
      <w:r w:rsidR="004B2420" w:rsidRPr="00464731">
        <w:rPr>
          <w:rFonts w:ascii="Times New Roman" w:hAnsi="Times New Roman" w:cs="Times New Roman"/>
        </w:rPr>
        <w:t>komplety</w:t>
      </w:r>
      <w:r w:rsidRPr="00464731">
        <w:rPr>
          <w:rFonts w:ascii="Times New Roman" w:hAnsi="Times New Roman" w:cs="Times New Roman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464731">
        <w:rPr>
          <w:rFonts w:ascii="Times New Roman" w:hAnsi="Times New Roman" w:cs="Times New Roman"/>
        </w:rPr>
        <w:t>K</w:t>
      </w:r>
      <w:r w:rsidRPr="00464731">
        <w:rPr>
          <w:rFonts w:ascii="Times New Roman" w:hAnsi="Times New Roman" w:cs="Times New Roman"/>
        </w:rPr>
        <w:t>ierownika budowy); w szczególności zawierające:</w:t>
      </w:r>
    </w:p>
    <w:p w14:paraId="36398FAB" w14:textId="77777777" w:rsidR="002A703D" w:rsidRPr="00464731" w:rsidRDefault="00463875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464731">
        <w:rPr>
          <w:rFonts w:ascii="Times New Roman" w:hAnsi="Times New Roman" w:cs="Times New Roman"/>
        </w:rPr>
        <w:t xml:space="preserve">przedmiotu </w:t>
      </w:r>
      <w:r w:rsidR="008C44E5" w:rsidRPr="00464731">
        <w:rPr>
          <w:rFonts w:ascii="Times New Roman" w:hAnsi="Times New Roman" w:cs="Times New Roman"/>
        </w:rPr>
        <w:t>U</w:t>
      </w:r>
      <w:r w:rsidR="00C83814" w:rsidRPr="00464731">
        <w:rPr>
          <w:rFonts w:ascii="Times New Roman" w:hAnsi="Times New Roman" w:cs="Times New Roman"/>
        </w:rPr>
        <w:t>mowy</w:t>
      </w:r>
      <w:r w:rsidR="002A703D" w:rsidRPr="00464731">
        <w:rPr>
          <w:rFonts w:ascii="Times New Roman" w:hAnsi="Times New Roman" w:cs="Times New Roman"/>
        </w:rPr>
        <w:t>;</w:t>
      </w:r>
    </w:p>
    <w:p w14:paraId="7C9EB3AE" w14:textId="22F14450" w:rsidR="002A703D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oświadczenie Kierownika budowy o zakończeniu prac</w:t>
      </w:r>
      <w:r w:rsidR="002A703D" w:rsidRPr="00464731">
        <w:rPr>
          <w:rFonts w:ascii="Times New Roman" w:hAnsi="Times New Roman" w:cs="Times New Roman"/>
        </w:rPr>
        <w:t>;</w:t>
      </w:r>
    </w:p>
    <w:p w14:paraId="5754C44E" w14:textId="77777777" w:rsidR="002A703D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dokumenty gwarancyjne</w:t>
      </w:r>
      <w:r w:rsidR="002A703D" w:rsidRPr="00464731">
        <w:rPr>
          <w:rFonts w:ascii="Times New Roman" w:hAnsi="Times New Roman" w:cs="Times New Roman"/>
        </w:rPr>
        <w:t>;</w:t>
      </w:r>
    </w:p>
    <w:p w14:paraId="33E13CBA" w14:textId="77777777" w:rsidR="002A703D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deklaracje właściwości użytkowych lub deklaracje zgo</w:t>
      </w:r>
      <w:r w:rsidR="002A703D" w:rsidRPr="00464731">
        <w:rPr>
          <w:rFonts w:ascii="Times New Roman" w:hAnsi="Times New Roman" w:cs="Times New Roman"/>
        </w:rPr>
        <w:t>dności na wbudowane materiały i </w:t>
      </w:r>
      <w:r w:rsidRPr="00464731">
        <w:rPr>
          <w:rFonts w:ascii="Times New Roman" w:hAnsi="Times New Roman" w:cs="Times New Roman"/>
        </w:rPr>
        <w:t>urządzenia</w:t>
      </w:r>
      <w:r w:rsidR="002A703D" w:rsidRPr="00464731">
        <w:rPr>
          <w:rFonts w:ascii="Times New Roman" w:hAnsi="Times New Roman" w:cs="Times New Roman"/>
        </w:rPr>
        <w:t>;</w:t>
      </w:r>
    </w:p>
    <w:p w14:paraId="7ADEAC95" w14:textId="77777777" w:rsidR="002A703D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464731">
        <w:rPr>
          <w:rFonts w:ascii="Times New Roman" w:hAnsi="Times New Roman" w:cs="Times New Roman"/>
        </w:rPr>
        <w:t>;</w:t>
      </w:r>
    </w:p>
    <w:p w14:paraId="5495E980" w14:textId="77777777" w:rsidR="002A703D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464731">
        <w:rPr>
          <w:rFonts w:ascii="Times New Roman" w:hAnsi="Times New Roman" w:cs="Times New Roman"/>
        </w:rPr>
        <w:t>;</w:t>
      </w:r>
    </w:p>
    <w:p w14:paraId="512E48C0" w14:textId="77777777" w:rsidR="00566433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464731">
        <w:rPr>
          <w:rFonts w:ascii="Times New Roman" w:hAnsi="Times New Roman" w:cs="Times New Roman"/>
        </w:rPr>
        <w:t xml:space="preserve"> reprezentującego</w:t>
      </w:r>
      <w:r w:rsidRPr="00464731">
        <w:rPr>
          <w:rFonts w:ascii="Times New Roman" w:hAnsi="Times New Roman" w:cs="Times New Roman"/>
        </w:rPr>
        <w:t xml:space="preserve"> </w:t>
      </w:r>
      <w:r w:rsidR="00566433" w:rsidRPr="00464731">
        <w:rPr>
          <w:rFonts w:ascii="Times New Roman" w:hAnsi="Times New Roman" w:cs="Times New Roman"/>
        </w:rPr>
        <w:t>Zamawiającego;</w:t>
      </w:r>
    </w:p>
    <w:p w14:paraId="26C1030D" w14:textId="77777777" w:rsidR="00566433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badania i pomiary i</w:t>
      </w:r>
      <w:r w:rsidR="004B2420" w:rsidRPr="00464731">
        <w:rPr>
          <w:rFonts w:ascii="Times New Roman" w:hAnsi="Times New Roman" w:cs="Times New Roman"/>
        </w:rPr>
        <w:t xml:space="preserve">nstalacji </w:t>
      </w:r>
      <w:r w:rsidR="00367C10" w:rsidRPr="00464731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464731" w:rsidRDefault="0097361C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4220C338" w:rsidR="00B005D3" w:rsidRPr="00464731" w:rsidRDefault="00B005D3" w:rsidP="00464731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lastRenderedPageBreak/>
        <w:t>aktualne pliki wsadowe, bazy</w:t>
      </w:r>
      <w:r w:rsidR="004224CA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danych, kody administracyjne i serwisowe do urządzeń, instrukcje obsługi,</w:t>
      </w:r>
      <w:r w:rsidR="004224CA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umożliwiające obsługę administracyjną, konserwację, modyfikację lub rozbudowę instalacji i oprogramowania po zakończeniu okresu gwarancji i rękojmi.</w:t>
      </w:r>
    </w:p>
    <w:p w14:paraId="0B89FAF9" w14:textId="77777777" w:rsidR="00566433" w:rsidRPr="00464731" w:rsidRDefault="0097361C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  <w:bCs/>
        </w:rPr>
        <w:t xml:space="preserve">2 </w:t>
      </w:r>
      <w:r w:rsidR="004B2420" w:rsidRPr="00464731">
        <w:rPr>
          <w:rFonts w:ascii="Times New Roman" w:hAnsi="Times New Roman" w:cs="Times New Roman"/>
          <w:bCs/>
        </w:rPr>
        <w:t>komplety</w:t>
      </w:r>
      <w:r w:rsidRPr="00464731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464731">
        <w:rPr>
          <w:rFonts w:ascii="Times New Roman" w:hAnsi="Times New Roman" w:cs="Times New Roman"/>
          <w:bCs/>
        </w:rPr>
        <w:t>;</w:t>
      </w:r>
    </w:p>
    <w:p w14:paraId="7C78C301" w14:textId="32C37155" w:rsidR="00C466EA" w:rsidRPr="00464731" w:rsidRDefault="00C466EA" w:rsidP="00464731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464731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Istotnych Warunków Zamówienia lub są</w:t>
      </w:r>
      <w:r w:rsidR="004224CA" w:rsidRPr="00464731">
        <w:rPr>
          <w:rFonts w:ascii="Times New Roman" w:eastAsia="Times New Roman" w:hAnsi="Times New Roman"/>
          <w:kern w:val="28"/>
          <w:lang w:eastAsia="pl-PL"/>
        </w:rPr>
        <w:t xml:space="preserve"> </w:t>
      </w:r>
      <w:r w:rsidRPr="00464731">
        <w:rPr>
          <w:rFonts w:ascii="Times New Roman" w:eastAsia="Times New Roman" w:hAnsi="Times New Roman"/>
          <w:kern w:val="28"/>
          <w:lang w:eastAsia="pl-PL"/>
        </w:rPr>
        <w:t>wymagane przepisami prawa w zakresie przedmiotu niniejszej Umowy;</w:t>
      </w:r>
    </w:p>
    <w:p w14:paraId="27ED4C32" w14:textId="77777777" w:rsidR="00B07CCD" w:rsidRPr="00464731" w:rsidRDefault="00B07CCD" w:rsidP="00464731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wersję cyfrową dokumentacji, o której mowa w </w:t>
      </w:r>
      <w:r w:rsidR="004B47C6" w:rsidRPr="00464731">
        <w:rPr>
          <w:rFonts w:ascii="Times New Roman" w:hAnsi="Times New Roman" w:cs="Times New Roman"/>
        </w:rPr>
        <w:t>pk</w:t>
      </w:r>
      <w:r w:rsidRPr="00464731">
        <w:rPr>
          <w:rFonts w:ascii="Times New Roman" w:hAnsi="Times New Roman" w:cs="Times New Roman"/>
        </w:rPr>
        <w:t xml:space="preserve">t. </w:t>
      </w:r>
      <w:r w:rsidR="004B47C6" w:rsidRPr="00464731">
        <w:rPr>
          <w:rFonts w:ascii="Times New Roman" w:hAnsi="Times New Roman" w:cs="Times New Roman"/>
        </w:rPr>
        <w:t>1</w:t>
      </w:r>
      <w:r w:rsidRPr="00464731">
        <w:rPr>
          <w:rFonts w:ascii="Times New Roman" w:hAnsi="Times New Roman" w:cs="Times New Roman"/>
        </w:rPr>
        <w:t xml:space="preserve">), </w:t>
      </w:r>
      <w:r w:rsidR="004B47C6" w:rsidRPr="00464731">
        <w:rPr>
          <w:rFonts w:ascii="Times New Roman" w:hAnsi="Times New Roman" w:cs="Times New Roman"/>
        </w:rPr>
        <w:t>2</w:t>
      </w:r>
      <w:r w:rsidRPr="00464731">
        <w:rPr>
          <w:rFonts w:ascii="Times New Roman" w:hAnsi="Times New Roman" w:cs="Times New Roman"/>
        </w:rPr>
        <w:t xml:space="preserve">), </w:t>
      </w:r>
      <w:r w:rsidR="004B47C6" w:rsidRPr="00464731">
        <w:rPr>
          <w:rFonts w:ascii="Times New Roman" w:hAnsi="Times New Roman" w:cs="Times New Roman"/>
        </w:rPr>
        <w:t>3</w:t>
      </w:r>
      <w:r w:rsidRPr="00464731">
        <w:rPr>
          <w:rFonts w:ascii="Times New Roman" w:hAnsi="Times New Roman" w:cs="Times New Roman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464731">
        <w:rPr>
          <w:rFonts w:ascii="Times New Roman" w:hAnsi="Times New Roman" w:cs="Times New Roman"/>
        </w:rPr>
        <w:t>Portable</w:t>
      </w:r>
      <w:proofErr w:type="spellEnd"/>
      <w:r w:rsidRPr="00464731">
        <w:rPr>
          <w:rFonts w:ascii="Times New Roman" w:hAnsi="Times New Roman" w:cs="Times New Roman"/>
        </w:rPr>
        <w:t xml:space="preserve"> </w:t>
      </w:r>
      <w:proofErr w:type="spellStart"/>
      <w:r w:rsidRPr="00464731">
        <w:rPr>
          <w:rFonts w:ascii="Times New Roman" w:hAnsi="Times New Roman" w:cs="Times New Roman"/>
        </w:rPr>
        <w:t>Document</w:t>
      </w:r>
      <w:proofErr w:type="spellEnd"/>
      <w:r w:rsidRPr="00464731">
        <w:rPr>
          <w:rFonts w:ascii="Times New Roman" w:hAnsi="Times New Roman" w:cs="Times New Roman"/>
        </w:rPr>
        <w:t xml:space="preserve"> Format).</w:t>
      </w:r>
    </w:p>
    <w:p w14:paraId="119FA0D0" w14:textId="77777777" w:rsidR="00B07CCD" w:rsidRPr="00464731" w:rsidRDefault="00B07CCD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464731" w:rsidRDefault="00B07CCD" w:rsidP="0046473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 przypadkach określonych w ust. 5 pkt </w:t>
      </w:r>
      <w:r w:rsidR="004B47C6" w:rsidRPr="00464731">
        <w:rPr>
          <w:rFonts w:ascii="Times New Roman" w:hAnsi="Times New Roman" w:cs="Times New Roman"/>
        </w:rPr>
        <w:t>1</w:t>
      </w:r>
      <w:r w:rsidRPr="00464731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562CB0E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4CE0A41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2EBF3C5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464731" w:rsidRDefault="00A637FE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464731" w:rsidRDefault="0097361C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464731" w:rsidRDefault="00A637FE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</w:t>
      </w:r>
      <w:r w:rsidR="0097361C" w:rsidRPr="00464731">
        <w:rPr>
          <w:rFonts w:ascii="Times New Roman" w:hAnsi="Times New Roman" w:cs="Times New Roman"/>
        </w:rPr>
        <w:t>1</w:t>
      </w:r>
      <w:r w:rsidR="00E40D78" w:rsidRPr="00464731">
        <w:rPr>
          <w:rFonts w:ascii="Times New Roman" w:hAnsi="Times New Roman" w:cs="Times New Roman"/>
        </w:rPr>
        <w:t>3</w:t>
      </w:r>
    </w:p>
    <w:p w14:paraId="08CCE17A" w14:textId="3B0AA35C" w:rsidR="001D77D5" w:rsidRPr="00464731" w:rsidRDefault="0097361C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464731">
        <w:rPr>
          <w:rFonts w:ascii="Times New Roman" w:hAnsi="Times New Roman" w:cs="Times New Roman"/>
          <w:kern w:val="2"/>
        </w:rPr>
        <w:t>§</w:t>
      </w:r>
      <w:r w:rsidRPr="00464731">
        <w:rPr>
          <w:rFonts w:ascii="Times New Roman" w:hAnsi="Times New Roman" w:cs="Times New Roman"/>
          <w:kern w:val="2"/>
        </w:rPr>
        <w:t xml:space="preserve">2 wykonany zostanie dobrze jakościowo, zgodnie z dokumentacją projektową, STWIORB, obowiązującymi przepisami w zakresie przedmiotu </w:t>
      </w:r>
      <w:r w:rsidR="00E9721E" w:rsidRPr="00464731">
        <w:rPr>
          <w:rFonts w:ascii="Times New Roman" w:hAnsi="Times New Roman" w:cs="Times New Roman"/>
          <w:kern w:val="2"/>
        </w:rPr>
        <w:t>Umowy</w:t>
      </w:r>
      <w:r w:rsidRPr="00464731">
        <w:rPr>
          <w:rFonts w:ascii="Times New Roman" w:hAnsi="Times New Roman" w:cs="Times New Roman"/>
          <w:kern w:val="2"/>
        </w:rPr>
        <w:t>, normami, sztuką budowlaną i warunkami Umowy, bez wad</w:t>
      </w:r>
      <w:r w:rsidR="002A3995" w:rsidRPr="00464731">
        <w:rPr>
          <w:rFonts w:ascii="Times New Roman" w:hAnsi="Times New Roman" w:cs="Times New Roman"/>
          <w:kern w:val="2"/>
        </w:rPr>
        <w:t xml:space="preserve"> </w:t>
      </w:r>
      <w:r w:rsidRPr="00464731">
        <w:rPr>
          <w:rFonts w:ascii="Times New Roman" w:hAnsi="Times New Roman" w:cs="Times New Roman"/>
          <w:kern w:val="2"/>
        </w:rPr>
        <w:t xml:space="preserve"> </w:t>
      </w:r>
      <w:r w:rsidR="002A3995" w:rsidRPr="00464731">
        <w:rPr>
          <w:rFonts w:ascii="Times New Roman" w:hAnsi="Times New Roman" w:cs="Times New Roman"/>
          <w:kern w:val="2"/>
        </w:rPr>
        <w:t xml:space="preserve">pomniejszających wartość robót lub </w:t>
      </w:r>
      <w:r w:rsidRPr="00464731">
        <w:rPr>
          <w:rFonts w:ascii="Times New Roman" w:hAnsi="Times New Roman" w:cs="Times New Roman"/>
          <w:kern w:val="2"/>
        </w:rPr>
        <w:t>uniemożliwiającyc</w:t>
      </w:r>
      <w:r w:rsidR="00E9721E" w:rsidRPr="00464731">
        <w:rPr>
          <w:rFonts w:ascii="Times New Roman" w:hAnsi="Times New Roman" w:cs="Times New Roman"/>
          <w:kern w:val="2"/>
        </w:rPr>
        <w:t>h użytkowanie obiektu zgodnie z </w:t>
      </w:r>
      <w:r w:rsidR="0069798B" w:rsidRPr="00464731">
        <w:rPr>
          <w:rFonts w:ascii="Times New Roman" w:hAnsi="Times New Roman" w:cs="Times New Roman"/>
          <w:kern w:val="2"/>
        </w:rPr>
        <w:t>jego</w:t>
      </w:r>
      <w:r w:rsidRPr="00464731">
        <w:rPr>
          <w:rFonts w:ascii="Times New Roman" w:hAnsi="Times New Roman" w:cs="Times New Roman"/>
          <w:kern w:val="2"/>
        </w:rPr>
        <w:t xml:space="preserve"> przeznaczeniem.</w:t>
      </w:r>
    </w:p>
    <w:p w14:paraId="3342BCE2" w14:textId="0D9EF2BC" w:rsidR="002A3995" w:rsidRPr="00464731" w:rsidRDefault="0097361C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color w:val="000000" w:themeColor="text1"/>
        </w:rPr>
      </w:pPr>
      <w:r w:rsidRPr="00464731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464731">
        <w:rPr>
          <w:rFonts w:ascii="Times New Roman" w:hAnsi="Times New Roman" w:cs="Times New Roman"/>
          <w:color w:val="000000" w:themeColor="text1"/>
        </w:rPr>
        <w:t>U</w:t>
      </w:r>
      <w:r w:rsidRPr="00464731">
        <w:rPr>
          <w:rFonts w:ascii="Times New Roman" w:hAnsi="Times New Roman" w:cs="Times New Roman"/>
          <w:color w:val="000000" w:themeColor="text1"/>
        </w:rPr>
        <w:t xml:space="preserve">mowy przez okres nie krótszy niż </w:t>
      </w:r>
      <w:r w:rsidR="00C10EAB" w:rsidRPr="00464731">
        <w:rPr>
          <w:rFonts w:ascii="Times New Roman" w:hAnsi="Times New Roman" w:cs="Times New Roman"/>
          <w:color w:val="000000" w:themeColor="text1"/>
        </w:rPr>
        <w:t>36</w:t>
      </w:r>
      <w:r w:rsidR="000F392F" w:rsidRPr="00464731">
        <w:rPr>
          <w:rFonts w:ascii="Times New Roman" w:hAnsi="Times New Roman" w:cs="Times New Roman"/>
          <w:color w:val="000000" w:themeColor="text1"/>
        </w:rPr>
        <w:t xml:space="preserve"> </w:t>
      </w:r>
      <w:r w:rsidRPr="00464731">
        <w:rPr>
          <w:rFonts w:ascii="Times New Roman" w:hAnsi="Times New Roman" w:cs="Times New Roman"/>
          <w:color w:val="000000" w:themeColor="text1"/>
        </w:rPr>
        <w:t>miesięcy (</w:t>
      </w:r>
      <w:r w:rsidR="00C10EAB" w:rsidRPr="00464731">
        <w:rPr>
          <w:rFonts w:ascii="Times New Roman" w:hAnsi="Times New Roman" w:cs="Times New Roman"/>
          <w:color w:val="000000" w:themeColor="text1"/>
        </w:rPr>
        <w:t>3</w:t>
      </w:r>
      <w:r w:rsidR="000F392F" w:rsidRPr="00464731">
        <w:rPr>
          <w:rFonts w:ascii="Times New Roman" w:hAnsi="Times New Roman" w:cs="Times New Roman"/>
          <w:color w:val="000000" w:themeColor="text1"/>
        </w:rPr>
        <w:t xml:space="preserve"> </w:t>
      </w:r>
      <w:r w:rsidRPr="00464731">
        <w:rPr>
          <w:rFonts w:ascii="Times New Roman" w:hAnsi="Times New Roman" w:cs="Times New Roman"/>
          <w:color w:val="000000" w:themeColor="text1"/>
        </w:rPr>
        <w:t>lat</w:t>
      </w:r>
      <w:r w:rsidR="000F392F" w:rsidRPr="00464731">
        <w:rPr>
          <w:rFonts w:ascii="Times New Roman" w:hAnsi="Times New Roman" w:cs="Times New Roman"/>
          <w:color w:val="000000" w:themeColor="text1"/>
        </w:rPr>
        <w:t>a</w:t>
      </w:r>
      <w:r w:rsidRPr="00464731">
        <w:rPr>
          <w:rFonts w:ascii="Times New Roman" w:hAnsi="Times New Roman" w:cs="Times New Roman"/>
          <w:color w:val="000000" w:themeColor="text1"/>
        </w:rPr>
        <w:t>)</w:t>
      </w:r>
      <w:r w:rsidR="00C10EAB" w:rsidRPr="00464731">
        <w:rPr>
          <w:rFonts w:ascii="Times New Roman" w:hAnsi="Times New Roman" w:cs="Times New Roman"/>
          <w:color w:val="000000" w:themeColor="text1"/>
        </w:rPr>
        <w:t>.</w:t>
      </w:r>
      <w:r w:rsidR="776B68F3" w:rsidRPr="00464731">
        <w:rPr>
          <w:rFonts w:ascii="Times New Roman" w:hAnsi="Times New Roman" w:cs="Times New Roman"/>
          <w:color w:val="000000" w:themeColor="text1"/>
        </w:rPr>
        <w:t xml:space="preserve"> </w:t>
      </w:r>
      <w:r w:rsidRPr="00464731">
        <w:rPr>
          <w:rFonts w:ascii="Times New Roman" w:hAnsi="Times New Roman" w:cs="Times New Roman"/>
          <w:color w:val="000000" w:themeColor="text1"/>
        </w:rPr>
        <w:t>Okres rękojmi rozpoczyna się</w:t>
      </w:r>
      <w:r w:rsidR="002A3995" w:rsidRPr="00464731">
        <w:rPr>
          <w:rFonts w:ascii="Times New Roman" w:hAnsi="Times New Roman" w:cs="Times New Roman"/>
          <w:color w:val="000000" w:themeColor="text1"/>
        </w:rPr>
        <w:t xml:space="preserve"> każdorazowo</w:t>
      </w:r>
      <w:r w:rsidRPr="00464731">
        <w:rPr>
          <w:rFonts w:ascii="Times New Roman" w:hAnsi="Times New Roman" w:cs="Times New Roman"/>
          <w:color w:val="000000" w:themeColor="text1"/>
        </w:rPr>
        <w:t xml:space="preserve"> z dniem końcowego odbioru przedmiotu </w:t>
      </w:r>
      <w:r w:rsidR="00DE0534" w:rsidRPr="00464731">
        <w:rPr>
          <w:rFonts w:ascii="Times New Roman" w:hAnsi="Times New Roman" w:cs="Times New Roman"/>
        </w:rPr>
        <w:t xml:space="preserve"> zamówienia częściowego</w:t>
      </w:r>
      <w:r w:rsidR="002A3995" w:rsidRPr="00464731">
        <w:rPr>
          <w:rFonts w:ascii="Times New Roman" w:hAnsi="Times New Roman" w:cs="Times New Roman"/>
          <w:color w:val="000000" w:themeColor="text1"/>
        </w:rPr>
        <w:t>, tj. od daty spisania protokołu odbioru.</w:t>
      </w:r>
    </w:p>
    <w:p w14:paraId="67789EF5" w14:textId="2817C73A" w:rsidR="009A26D3" w:rsidRPr="00464731" w:rsidRDefault="0097361C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464731">
        <w:rPr>
          <w:rFonts w:ascii="Times New Roman" w:hAnsi="Times New Roman" w:cs="Times New Roman"/>
        </w:rPr>
        <w:t>ust.</w:t>
      </w:r>
      <w:r w:rsidRPr="00464731">
        <w:rPr>
          <w:rFonts w:ascii="Times New Roman" w:hAnsi="Times New Roman" w:cs="Times New Roman"/>
        </w:rPr>
        <w:t xml:space="preserve"> 2, wad przedmiotu </w:t>
      </w:r>
      <w:r w:rsidR="008C44E5" w:rsidRPr="00464731">
        <w:rPr>
          <w:rFonts w:ascii="Times New Roman" w:hAnsi="Times New Roman" w:cs="Times New Roman"/>
        </w:rPr>
        <w:t>U</w:t>
      </w:r>
      <w:r w:rsidRPr="00464731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464731">
        <w:rPr>
          <w:rFonts w:ascii="Times New Roman" w:hAnsi="Times New Roman" w:cs="Times New Roman"/>
        </w:rPr>
        <w:t>.</w:t>
      </w:r>
    </w:p>
    <w:p w14:paraId="3AA7B75C" w14:textId="77777777" w:rsidR="0097361C" w:rsidRPr="00464731" w:rsidRDefault="0097361C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</w:rPr>
        <w:t xml:space="preserve">Niezależnie od uprawnień określonych w ust. </w:t>
      </w:r>
      <w:r w:rsidR="009A26D3" w:rsidRPr="00464731">
        <w:rPr>
          <w:rFonts w:ascii="Times New Roman" w:hAnsi="Times New Roman" w:cs="Times New Roman"/>
        </w:rPr>
        <w:t>3.</w:t>
      </w:r>
      <w:r w:rsidRPr="00464731">
        <w:rPr>
          <w:rFonts w:ascii="Times New Roman" w:hAnsi="Times New Roman" w:cs="Times New Roman"/>
        </w:rPr>
        <w:t>, je</w:t>
      </w:r>
      <w:r w:rsidR="006A6913" w:rsidRPr="00464731">
        <w:rPr>
          <w:rFonts w:ascii="Times New Roman" w:hAnsi="Times New Roman" w:cs="Times New Roman"/>
        </w:rPr>
        <w:t>żeli Wykonawca nie usunie wad w </w:t>
      </w:r>
      <w:r w:rsidRPr="00464731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464731">
        <w:rPr>
          <w:rFonts w:ascii="Times New Roman" w:hAnsi="Times New Roman" w:cs="Times New Roman"/>
        </w:rPr>
        <w:t>.</w:t>
      </w:r>
    </w:p>
    <w:p w14:paraId="359D23DF" w14:textId="725675C8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udziela ……. lat gwarancji na przedmiot Umowy</w:t>
      </w:r>
      <w:r w:rsidR="002A3995" w:rsidRPr="00464731">
        <w:rPr>
          <w:rFonts w:ascii="Times New Roman" w:hAnsi="Times New Roman" w:cs="Times New Roman"/>
          <w:kern w:val="2"/>
        </w:rPr>
        <w:t xml:space="preserve">. Okres gwarancyjny każdorazowo biegnie od dnia podpisania odbioru przedmiotu </w:t>
      </w:r>
      <w:r w:rsidR="00DE0534" w:rsidRPr="00464731">
        <w:rPr>
          <w:rFonts w:ascii="Times New Roman" w:hAnsi="Times New Roman" w:cs="Times New Roman"/>
        </w:rPr>
        <w:t>zamówienia częściowego</w:t>
      </w:r>
      <w:r w:rsidR="002A3995" w:rsidRPr="00464731">
        <w:rPr>
          <w:rFonts w:ascii="Times New Roman" w:hAnsi="Times New Roman" w:cs="Times New Roman"/>
          <w:kern w:val="2"/>
        </w:rPr>
        <w:t>, tj. od daty spisan</w:t>
      </w:r>
      <w:r w:rsidR="00A61575" w:rsidRPr="00464731">
        <w:rPr>
          <w:rFonts w:ascii="Times New Roman" w:hAnsi="Times New Roman" w:cs="Times New Roman"/>
          <w:kern w:val="2"/>
        </w:rPr>
        <w:t>ia protokołu odbioru</w:t>
      </w:r>
      <w:r w:rsidR="002A3995" w:rsidRPr="00464731">
        <w:rPr>
          <w:rFonts w:ascii="Times New Roman" w:hAnsi="Times New Roman" w:cs="Times New Roman"/>
          <w:kern w:val="2"/>
        </w:rPr>
        <w:t>. Szczegółowe warunki gwarancji określa "Oświadczenie gwarancyjne Wykonawcy-Gwaranta</w:t>
      </w:r>
      <w:r w:rsidR="00FB7281" w:rsidRPr="00464731">
        <w:rPr>
          <w:rFonts w:ascii="Times New Roman" w:hAnsi="Times New Roman" w:cs="Times New Roman"/>
          <w:kern w:val="2"/>
        </w:rPr>
        <w:t>”</w:t>
      </w:r>
      <w:r w:rsidR="002A3995" w:rsidRPr="00464731">
        <w:rPr>
          <w:rFonts w:ascii="Times New Roman" w:hAnsi="Times New Roman" w:cs="Times New Roman"/>
          <w:kern w:val="2"/>
        </w:rPr>
        <w:t xml:space="preserve"> stanowiąc</w:t>
      </w:r>
      <w:r w:rsidR="007D153E" w:rsidRPr="00464731">
        <w:rPr>
          <w:rFonts w:ascii="Times New Roman" w:hAnsi="Times New Roman" w:cs="Times New Roman"/>
          <w:kern w:val="2"/>
        </w:rPr>
        <w:t>e</w:t>
      </w:r>
      <w:r w:rsidR="002A3995" w:rsidRPr="00464731">
        <w:rPr>
          <w:rFonts w:ascii="Times New Roman" w:hAnsi="Times New Roman" w:cs="Times New Roman"/>
          <w:kern w:val="2"/>
        </w:rPr>
        <w:t xml:space="preserve"> zał. Nr </w:t>
      </w:r>
      <w:r w:rsidR="00A61575" w:rsidRPr="00464731">
        <w:rPr>
          <w:rFonts w:ascii="Times New Roman" w:hAnsi="Times New Roman" w:cs="Times New Roman"/>
          <w:kern w:val="2"/>
        </w:rPr>
        <w:t xml:space="preserve">…………… </w:t>
      </w:r>
      <w:r w:rsidRPr="00464731">
        <w:rPr>
          <w:rFonts w:ascii="Times New Roman" w:hAnsi="Times New Roman" w:cs="Times New Roman"/>
          <w:kern w:val="2"/>
        </w:rPr>
        <w:t>do niniejszej Umowy.</w:t>
      </w:r>
    </w:p>
    <w:p w14:paraId="33FA301E" w14:textId="77777777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464731" w:rsidRDefault="001D77D5" w:rsidP="0046473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52E56223" w14:textId="77777777" w:rsidR="00680BA8" w:rsidRPr="00464731" w:rsidRDefault="00680BA8" w:rsidP="00464731">
      <w:p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</w:p>
    <w:p w14:paraId="01BA09C0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§1</w:t>
      </w:r>
      <w:r w:rsidR="00E40D78" w:rsidRPr="00464731">
        <w:rPr>
          <w:rFonts w:ascii="Times New Roman" w:hAnsi="Times New Roman" w:cs="Times New Roman"/>
        </w:rPr>
        <w:t>4</w:t>
      </w:r>
    </w:p>
    <w:p w14:paraId="5350AC71" w14:textId="77777777" w:rsidR="0097361C" w:rsidRPr="00464731" w:rsidRDefault="0097361C" w:rsidP="00464731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464731">
        <w:rPr>
          <w:rFonts w:ascii="Times New Roman" w:hAnsi="Times New Roman" w:cs="Times New Roman"/>
        </w:rPr>
        <w:t>Umowy w </w:t>
      </w:r>
      <w:r w:rsidRPr="00464731">
        <w:rPr>
          <w:rFonts w:ascii="Times New Roman" w:hAnsi="Times New Roman" w:cs="Times New Roman"/>
        </w:rPr>
        <w:t>formie kar umownych, w następujących wypadkach i wysokościach:</w:t>
      </w:r>
    </w:p>
    <w:p w14:paraId="419F3CB9" w14:textId="06A7EC24" w:rsidR="00A61575" w:rsidRPr="00464731" w:rsidRDefault="0097361C" w:rsidP="00464731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34724B56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strike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zwłokę w wykonaniu przedmiotu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 xml:space="preserve">mowy, w wysokości </w:t>
      </w:r>
      <w:r w:rsidR="00A61575" w:rsidRPr="00464731">
        <w:rPr>
          <w:rFonts w:ascii="Times New Roman" w:hAnsi="Times New Roman" w:cs="Times New Roman"/>
          <w:kern w:val="2"/>
        </w:rPr>
        <w:t xml:space="preserve">1% wartości danego zlecenia  </w:t>
      </w:r>
      <w:r w:rsidR="006A6913" w:rsidRPr="00464731">
        <w:rPr>
          <w:rFonts w:ascii="Times New Roman" w:hAnsi="Times New Roman" w:cs="Times New Roman"/>
          <w:kern w:val="2"/>
        </w:rPr>
        <w:t>brutto</w:t>
      </w:r>
      <w:r w:rsidRPr="00464731">
        <w:rPr>
          <w:rFonts w:ascii="Times New Roman" w:hAnsi="Times New Roman" w:cs="Times New Roman"/>
          <w:kern w:val="2"/>
        </w:rPr>
        <w:t>, za każdy dzień zwłoki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74398A61" w14:textId="098DDDF0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zwłokę w usunięciu wad stwierdzonych przy odbiorze, </w:t>
      </w:r>
      <w:r w:rsidR="00A61575" w:rsidRPr="00464731">
        <w:rPr>
          <w:rFonts w:ascii="Times New Roman" w:hAnsi="Times New Roman" w:cs="Times New Roman"/>
          <w:kern w:val="2"/>
        </w:rPr>
        <w:t xml:space="preserve">lub </w:t>
      </w:r>
      <w:r w:rsidRPr="00464731">
        <w:rPr>
          <w:rFonts w:ascii="Times New Roman" w:hAnsi="Times New Roman" w:cs="Times New Roman"/>
          <w:kern w:val="2"/>
        </w:rPr>
        <w:t xml:space="preserve">w okresie gwarancji lub okresie rękojmi za wady w wysokości </w:t>
      </w:r>
      <w:r w:rsidR="00DE0534" w:rsidRPr="00464731">
        <w:rPr>
          <w:rFonts w:ascii="Times New Roman" w:hAnsi="Times New Roman" w:cs="Times New Roman"/>
          <w:kern w:val="2"/>
        </w:rPr>
        <w:t>1</w:t>
      </w:r>
      <w:r w:rsidRPr="00464731">
        <w:rPr>
          <w:rFonts w:ascii="Times New Roman" w:hAnsi="Times New Roman" w:cs="Times New Roman"/>
          <w:kern w:val="2"/>
        </w:rPr>
        <w:t xml:space="preserve">% </w:t>
      </w:r>
      <w:r w:rsidR="00A61575" w:rsidRPr="00464731">
        <w:rPr>
          <w:rFonts w:ascii="Times New Roman" w:hAnsi="Times New Roman" w:cs="Times New Roman"/>
          <w:kern w:val="2"/>
        </w:rPr>
        <w:t xml:space="preserve">wartości danego zlecenia  </w:t>
      </w:r>
      <w:r w:rsidRPr="00464731">
        <w:rPr>
          <w:rFonts w:ascii="Times New Roman" w:hAnsi="Times New Roman" w:cs="Times New Roman"/>
          <w:kern w:val="2"/>
        </w:rPr>
        <w:t>za każdy dzień zwłoki liczony od dnia wyznaczonego na usunięcie wad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0DBF6D44" w14:textId="7D359509" w:rsidR="00657278" w:rsidRPr="00464731" w:rsidRDefault="00657278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 przypadku nie przystąpienia do realizacji prac wymagających pilnej interwencji                      w ciągu </w:t>
      </w:r>
      <w:r w:rsidR="00022213" w:rsidRPr="00464731">
        <w:rPr>
          <w:rFonts w:ascii="Times New Roman" w:hAnsi="Times New Roman" w:cs="Times New Roman"/>
          <w:kern w:val="2"/>
        </w:rPr>
        <w:t>…………..</w:t>
      </w:r>
      <w:r w:rsidRPr="00464731">
        <w:rPr>
          <w:rFonts w:ascii="Times New Roman" w:hAnsi="Times New Roman" w:cs="Times New Roman"/>
          <w:kern w:val="2"/>
        </w:rPr>
        <w:t xml:space="preserve"> godzin od otrzymania zgłoszenia w wysokości 200,00 zł brutto za każdą rozpoczętą godzinę opóźnienia, </w:t>
      </w:r>
    </w:p>
    <w:p w14:paraId="2197B8A0" w14:textId="65D77055" w:rsidR="00657278" w:rsidRPr="00464731" w:rsidRDefault="00657278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za zwłokę w sporządzeniu kosztorysu na wskazany zakres robót w wysokości 200,00 zł brutto, za każdy dzień zwłoki liczony od dnia następującego po terminie wskazanym w §4 ust. 2 i 3.</w:t>
      </w:r>
    </w:p>
    <w:p w14:paraId="6E0979F7" w14:textId="655461CE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całości przez którąkolwiek ze stron z przyczyn występujących po st</w:t>
      </w:r>
      <w:r w:rsidR="006A6913" w:rsidRPr="00464731">
        <w:rPr>
          <w:rFonts w:ascii="Times New Roman" w:hAnsi="Times New Roman" w:cs="Times New Roman"/>
          <w:kern w:val="2"/>
        </w:rPr>
        <w:t>ronie Wykonawcy, w wysokości 10</w:t>
      </w:r>
      <w:r w:rsidRPr="00464731">
        <w:rPr>
          <w:rFonts w:ascii="Times New Roman" w:hAnsi="Times New Roman" w:cs="Times New Roman"/>
          <w:kern w:val="2"/>
        </w:rPr>
        <w:t>% całkowitego wynag</w:t>
      </w:r>
      <w:r w:rsidR="006A6913" w:rsidRPr="00464731">
        <w:rPr>
          <w:rFonts w:ascii="Times New Roman" w:hAnsi="Times New Roman" w:cs="Times New Roman"/>
          <w:kern w:val="2"/>
        </w:rPr>
        <w:t>rodzenia brutto określonego w §</w:t>
      </w:r>
      <w:r w:rsidRPr="00464731">
        <w:rPr>
          <w:rFonts w:ascii="Times New Roman" w:hAnsi="Times New Roman" w:cs="Times New Roman"/>
          <w:kern w:val="2"/>
        </w:rPr>
        <w:t xml:space="preserve">7 ust. </w:t>
      </w:r>
      <w:r w:rsidR="00657278" w:rsidRPr="00464731">
        <w:rPr>
          <w:rFonts w:ascii="Times New Roman" w:hAnsi="Times New Roman" w:cs="Times New Roman"/>
          <w:kern w:val="2"/>
        </w:rPr>
        <w:t>2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061B9BEA" w14:textId="57A3AF83" w:rsidR="00657278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części przez którąkolwiek ze stron z przyczyn występujących po st</w:t>
      </w:r>
      <w:r w:rsidR="006A6913" w:rsidRPr="00464731">
        <w:rPr>
          <w:rFonts w:ascii="Times New Roman" w:hAnsi="Times New Roman" w:cs="Times New Roman"/>
          <w:kern w:val="2"/>
        </w:rPr>
        <w:t>ronie Wykonawcy, w wysokości 10</w:t>
      </w:r>
      <w:r w:rsidRPr="00464731">
        <w:rPr>
          <w:rFonts w:ascii="Times New Roman" w:hAnsi="Times New Roman" w:cs="Times New Roman"/>
          <w:kern w:val="2"/>
        </w:rPr>
        <w:t xml:space="preserve">% od kwoty stanowiącej różnicę pomiędzy </w:t>
      </w:r>
      <w:r w:rsidR="00657278" w:rsidRPr="00464731">
        <w:rPr>
          <w:rFonts w:ascii="Times New Roman" w:hAnsi="Times New Roman" w:cs="Times New Roman"/>
          <w:kern w:val="2"/>
        </w:rPr>
        <w:t xml:space="preserve">maksymalną łączną wartością prac objętych niniejszą umową wraz z pracami towarzyszącymi określoną </w:t>
      </w:r>
      <w:r w:rsidR="00DE0534" w:rsidRPr="00464731">
        <w:rPr>
          <w:rFonts w:ascii="Times New Roman" w:hAnsi="Times New Roman" w:cs="Times New Roman"/>
          <w:kern w:val="2"/>
        </w:rPr>
        <w:t>w §</w:t>
      </w:r>
      <w:r w:rsidR="00657278" w:rsidRPr="00464731">
        <w:rPr>
          <w:rFonts w:ascii="Times New Roman" w:hAnsi="Times New Roman" w:cs="Times New Roman"/>
          <w:kern w:val="2"/>
        </w:rPr>
        <w:t xml:space="preserve">7 ust. 2, a </w:t>
      </w:r>
      <w:r w:rsidRPr="00464731">
        <w:rPr>
          <w:rFonts w:ascii="Times New Roman" w:hAnsi="Times New Roman" w:cs="Times New Roman"/>
          <w:kern w:val="2"/>
        </w:rPr>
        <w:t xml:space="preserve">wynagrodzeniem brutto </w:t>
      </w:r>
      <w:r w:rsidR="00FB7281" w:rsidRPr="00464731">
        <w:rPr>
          <w:rFonts w:ascii="Times New Roman" w:hAnsi="Times New Roman" w:cs="Times New Roman"/>
          <w:kern w:val="2"/>
        </w:rPr>
        <w:t xml:space="preserve">za </w:t>
      </w:r>
      <w:r w:rsidR="00657278" w:rsidRPr="00464731">
        <w:rPr>
          <w:rFonts w:ascii="Times New Roman" w:hAnsi="Times New Roman" w:cs="Times New Roman"/>
          <w:kern w:val="2"/>
        </w:rPr>
        <w:t>prace wykonane i odebrane przez Zamawiającego;</w:t>
      </w:r>
    </w:p>
    <w:p w14:paraId="67EBB571" w14:textId="77777777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brak zapłaty wynagrodzenia należnego podwykonawcom lub dalszym podwykonawcom, w wysokości </w:t>
      </w:r>
      <w:r w:rsidRPr="00464731">
        <w:rPr>
          <w:rFonts w:ascii="Times New Roman" w:hAnsi="Times New Roman" w:cs="Times New Roman"/>
          <w:b/>
          <w:kern w:val="2"/>
        </w:rPr>
        <w:t xml:space="preserve">5 000,00 </w:t>
      </w:r>
      <w:r w:rsidRPr="00464731">
        <w:rPr>
          <w:rFonts w:ascii="Times New Roman" w:hAnsi="Times New Roman" w:cs="Times New Roman"/>
          <w:kern w:val="2"/>
        </w:rPr>
        <w:t>zł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7069BB5A" w14:textId="77777777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nieterminową zapłatę wynagrodzenia należnego podwykonawcom lub dalszym podwykonawcom, w wysokości </w:t>
      </w:r>
      <w:r w:rsidRPr="00464731">
        <w:rPr>
          <w:rFonts w:ascii="Times New Roman" w:hAnsi="Times New Roman" w:cs="Times New Roman"/>
          <w:b/>
          <w:kern w:val="2"/>
        </w:rPr>
        <w:t>2 000,00</w:t>
      </w:r>
      <w:r w:rsidRPr="00464731">
        <w:rPr>
          <w:rFonts w:ascii="Times New Roman" w:hAnsi="Times New Roman" w:cs="Times New Roman"/>
          <w:kern w:val="2"/>
        </w:rPr>
        <w:t xml:space="preserve"> zł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34E4CC3D" w14:textId="77777777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464731">
        <w:rPr>
          <w:rFonts w:ascii="Times New Roman" w:hAnsi="Times New Roman" w:cs="Times New Roman"/>
          <w:b/>
          <w:kern w:val="2"/>
        </w:rPr>
        <w:t>5 000,00</w:t>
      </w:r>
      <w:r w:rsidRPr="00464731">
        <w:rPr>
          <w:rFonts w:ascii="Times New Roman" w:hAnsi="Times New Roman" w:cs="Times New Roman"/>
          <w:kern w:val="2"/>
        </w:rPr>
        <w:t xml:space="preserve"> złotych za każdy nieprzedłożony do zaakceptowania projekt umowy lub jej zmiany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52279D70" w14:textId="77777777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nieprzedłożenie poświadczonej za zgodność z oryginałem kopii umowy o podwykonawstwo lub jej zmiany w wysokości </w:t>
      </w:r>
      <w:r w:rsidRPr="00464731">
        <w:rPr>
          <w:rFonts w:ascii="Times New Roman" w:hAnsi="Times New Roman" w:cs="Times New Roman"/>
          <w:b/>
          <w:kern w:val="2"/>
        </w:rPr>
        <w:t>5 000,00</w:t>
      </w:r>
      <w:r w:rsidRPr="00464731">
        <w:rPr>
          <w:rFonts w:ascii="Times New Roman" w:hAnsi="Times New Roman" w:cs="Times New Roman"/>
          <w:kern w:val="2"/>
        </w:rPr>
        <w:t xml:space="preserve"> złotych za każdą nieprzedłożoną kopię umowy lub jej zmiany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2F355111" w14:textId="77777777" w:rsidR="0097361C" w:rsidRPr="00464731" w:rsidRDefault="0097361C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464731">
        <w:rPr>
          <w:rFonts w:ascii="Times New Roman" w:hAnsi="Times New Roman" w:cs="Times New Roman"/>
          <w:b/>
          <w:kern w:val="2"/>
        </w:rPr>
        <w:t>2 000,00</w:t>
      </w:r>
      <w:r w:rsidRPr="00464731">
        <w:rPr>
          <w:rFonts w:ascii="Times New Roman" w:hAnsi="Times New Roman" w:cs="Times New Roman"/>
          <w:kern w:val="2"/>
        </w:rPr>
        <w:t xml:space="preserve"> złotych</w:t>
      </w:r>
      <w:r w:rsidR="007D2DD0" w:rsidRPr="00464731">
        <w:rPr>
          <w:rFonts w:ascii="Times New Roman" w:hAnsi="Times New Roman" w:cs="Times New Roman"/>
          <w:kern w:val="2"/>
        </w:rPr>
        <w:t>;</w:t>
      </w:r>
      <w:r w:rsidRPr="00464731">
        <w:rPr>
          <w:rFonts w:ascii="Times New Roman" w:hAnsi="Times New Roman" w:cs="Times New Roman"/>
          <w:kern w:val="2"/>
        </w:rPr>
        <w:t xml:space="preserve"> </w:t>
      </w:r>
    </w:p>
    <w:p w14:paraId="4A345CA6" w14:textId="77777777" w:rsidR="004735D7" w:rsidRPr="00464731" w:rsidRDefault="00B168C8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</w:t>
      </w:r>
      <w:r w:rsidR="00FC4FD0" w:rsidRPr="00464731">
        <w:rPr>
          <w:rFonts w:ascii="Times New Roman" w:hAnsi="Times New Roman" w:cs="Times New Roman"/>
          <w:kern w:val="2"/>
        </w:rPr>
        <w:t xml:space="preserve">do czynności wymienionych </w:t>
      </w:r>
      <w:r w:rsidRPr="00464731">
        <w:rPr>
          <w:rFonts w:ascii="Times New Roman" w:hAnsi="Times New Roman" w:cs="Times New Roman"/>
          <w:kern w:val="2"/>
        </w:rPr>
        <w:t xml:space="preserve">w </w:t>
      </w:r>
      <w:r w:rsidR="00866D5F" w:rsidRPr="00464731">
        <w:rPr>
          <w:rFonts w:ascii="Times New Roman" w:hAnsi="Times New Roman" w:cs="Times New Roman"/>
          <w:kern w:val="2"/>
        </w:rPr>
        <w:t>§5 ust.</w:t>
      </w:r>
      <w:r w:rsidR="00373D1C" w:rsidRPr="00464731">
        <w:rPr>
          <w:rFonts w:ascii="Times New Roman" w:hAnsi="Times New Roman" w:cs="Times New Roman"/>
          <w:kern w:val="2"/>
        </w:rPr>
        <w:t xml:space="preserve"> 19</w:t>
      </w:r>
      <w:r w:rsidRPr="00464731">
        <w:rPr>
          <w:rFonts w:ascii="Times New Roman" w:hAnsi="Times New Roman" w:cs="Times New Roman"/>
          <w:kern w:val="2"/>
        </w:rPr>
        <w:t xml:space="preserve"> (w tym także dodatkowych dokumentów na żądanie Zamawiającego) albo</w:t>
      </w:r>
      <w:r w:rsidR="007D2DD0" w:rsidRPr="00464731">
        <w:rPr>
          <w:rFonts w:ascii="Times New Roman" w:hAnsi="Times New Roman" w:cs="Times New Roman"/>
          <w:kern w:val="2"/>
        </w:rPr>
        <w:t xml:space="preserve"> </w:t>
      </w:r>
      <w:r w:rsidRPr="00464731">
        <w:rPr>
          <w:rFonts w:ascii="Times New Roman" w:hAnsi="Times New Roman" w:cs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464731">
        <w:rPr>
          <w:rFonts w:ascii="Times New Roman" w:hAnsi="Times New Roman" w:cs="Times New Roman"/>
          <w:kern w:val="2"/>
        </w:rPr>
        <w:t>e</w:t>
      </w:r>
      <w:r w:rsidRPr="00464731">
        <w:rPr>
          <w:rFonts w:ascii="Times New Roman" w:hAnsi="Times New Roman" w:cs="Times New Roman"/>
          <w:kern w:val="2"/>
        </w:rPr>
        <w:t xml:space="preserve"> zatrudnienia na umowę o pracę osób</w:t>
      </w:r>
      <w:r w:rsidR="00866D5F" w:rsidRPr="00464731">
        <w:rPr>
          <w:rFonts w:ascii="Times New Roman" w:hAnsi="Times New Roman" w:cs="Times New Roman"/>
          <w:kern w:val="2"/>
        </w:rPr>
        <w:t xml:space="preserve"> wykonujących czynności </w:t>
      </w:r>
      <w:r w:rsidR="00373D1C" w:rsidRPr="00464731">
        <w:rPr>
          <w:rFonts w:ascii="Times New Roman" w:hAnsi="Times New Roman" w:cs="Times New Roman"/>
          <w:kern w:val="2"/>
        </w:rPr>
        <w:t>wymienione w §5 ust. 19</w:t>
      </w:r>
      <w:r w:rsidRPr="00464731">
        <w:rPr>
          <w:rFonts w:ascii="Times New Roman" w:hAnsi="Times New Roman" w:cs="Times New Roman"/>
          <w:kern w:val="2"/>
        </w:rPr>
        <w:t xml:space="preserve">, w wysokości </w:t>
      </w:r>
      <w:r w:rsidR="00373D1C" w:rsidRPr="00464731">
        <w:rPr>
          <w:rFonts w:ascii="Times New Roman" w:hAnsi="Times New Roman" w:cs="Times New Roman"/>
          <w:kern w:val="2"/>
        </w:rPr>
        <w:t>4</w:t>
      </w:r>
      <w:r w:rsidRPr="00464731">
        <w:rPr>
          <w:rFonts w:ascii="Times New Roman" w:hAnsi="Times New Roman" w:cs="Times New Roman"/>
          <w:kern w:val="2"/>
        </w:rPr>
        <w:t> </w:t>
      </w:r>
      <w:r w:rsidR="00373D1C" w:rsidRPr="00464731">
        <w:rPr>
          <w:rFonts w:ascii="Times New Roman" w:hAnsi="Times New Roman" w:cs="Times New Roman"/>
          <w:kern w:val="2"/>
        </w:rPr>
        <w:t>0</w:t>
      </w:r>
      <w:r w:rsidRPr="00464731">
        <w:rPr>
          <w:rFonts w:ascii="Times New Roman" w:hAnsi="Times New Roman" w:cs="Times New Roman"/>
          <w:kern w:val="2"/>
        </w:rPr>
        <w:t>00,00 złotych za każdą ww. osobę</w:t>
      </w:r>
      <w:r w:rsidR="007D2DD0" w:rsidRPr="00464731">
        <w:rPr>
          <w:rFonts w:ascii="Times New Roman" w:hAnsi="Times New Roman" w:cs="Times New Roman"/>
          <w:kern w:val="2"/>
        </w:rPr>
        <w:t>.</w:t>
      </w:r>
      <w:r w:rsidR="004735D7" w:rsidRPr="00464731">
        <w:rPr>
          <w:rFonts w:ascii="Times New Roman" w:hAnsi="Times New Roman" w:cs="Times New Roman"/>
          <w:kern w:val="2"/>
        </w:rPr>
        <w:t xml:space="preserve"> </w:t>
      </w:r>
    </w:p>
    <w:p w14:paraId="16141B2B" w14:textId="5598DA9B" w:rsidR="0049684D" w:rsidRPr="00464731" w:rsidRDefault="0049684D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464731">
        <w:rPr>
          <w:rFonts w:ascii="Times New Roman" w:hAnsi="Times New Roman" w:cs="Times New Roman"/>
          <w:b/>
          <w:kern w:val="2"/>
        </w:rPr>
        <w:t>100</w:t>
      </w:r>
      <w:r w:rsidR="00657278" w:rsidRPr="00464731">
        <w:rPr>
          <w:rFonts w:ascii="Times New Roman" w:hAnsi="Times New Roman" w:cs="Times New Roman"/>
          <w:b/>
          <w:kern w:val="2"/>
        </w:rPr>
        <w:t>,00</w:t>
      </w:r>
      <w:r w:rsidRPr="00464731">
        <w:rPr>
          <w:rFonts w:ascii="Times New Roman" w:hAnsi="Times New Roman" w:cs="Times New Roman"/>
          <w:b/>
          <w:kern w:val="2"/>
        </w:rPr>
        <w:t xml:space="preserve"> </w:t>
      </w:r>
      <w:r w:rsidRPr="00464731">
        <w:rPr>
          <w:rFonts w:ascii="Times New Roman" w:hAnsi="Times New Roman" w:cs="Times New Roman"/>
          <w:kern w:val="2"/>
        </w:rPr>
        <w:t>zł za każdy stwierdzony przez nadzór inwestorski lub Zamawiającego przypadek naruszenia przepisów BHP;</w:t>
      </w:r>
    </w:p>
    <w:p w14:paraId="5EDDF0AD" w14:textId="2393EFE5" w:rsidR="0049684D" w:rsidRPr="00464731" w:rsidRDefault="0049684D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naruszenie przepisów i zasad bezpieczeństwa określonych w BIOZ lub instrukcji BHP, Wykonawca zapłaci karę umowną w wysokości </w:t>
      </w:r>
      <w:r w:rsidRPr="00464731">
        <w:rPr>
          <w:rFonts w:ascii="Times New Roman" w:hAnsi="Times New Roman" w:cs="Times New Roman"/>
          <w:b/>
          <w:kern w:val="2"/>
        </w:rPr>
        <w:t>500</w:t>
      </w:r>
      <w:r w:rsidR="00657278" w:rsidRPr="00464731">
        <w:rPr>
          <w:rFonts w:ascii="Times New Roman" w:hAnsi="Times New Roman" w:cs="Times New Roman"/>
          <w:b/>
          <w:kern w:val="2"/>
        </w:rPr>
        <w:t>,00</w:t>
      </w:r>
      <w:r w:rsidRPr="00464731">
        <w:rPr>
          <w:rFonts w:ascii="Times New Roman" w:hAnsi="Times New Roman" w:cs="Times New Roman"/>
          <w:kern w:val="2"/>
        </w:rPr>
        <w:t xml:space="preserve"> zł, za każdy stwierdzony przez nadzór inwestorski lub Zamawiającego przypadek;</w:t>
      </w:r>
    </w:p>
    <w:p w14:paraId="7392BE17" w14:textId="18D0C67F" w:rsidR="0049684D" w:rsidRPr="00464731" w:rsidRDefault="0049684D" w:rsidP="00464731">
      <w:pPr>
        <w:numPr>
          <w:ilvl w:val="2"/>
          <w:numId w:val="41"/>
        </w:numPr>
        <w:suppressAutoHyphens/>
        <w:spacing w:after="0" w:line="240" w:lineRule="auto"/>
        <w:ind w:hanging="340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za brak stosowania widocznego oznakowania pracowników Wykonawcy i Podwykonawców przebywających na terenie budowy (oznakowanie ubrań roboczych, kamizelek odblaskowych), samochodów, ciężkiego sprzętu, itp. Wykonawca zapłaci karę umowną w wysokości </w:t>
      </w:r>
      <w:r w:rsidRPr="00464731">
        <w:rPr>
          <w:rFonts w:ascii="Times New Roman" w:hAnsi="Times New Roman" w:cs="Times New Roman"/>
          <w:b/>
          <w:kern w:val="2"/>
        </w:rPr>
        <w:t>100</w:t>
      </w:r>
      <w:r w:rsidR="00657278" w:rsidRPr="00464731">
        <w:rPr>
          <w:rFonts w:ascii="Times New Roman" w:hAnsi="Times New Roman" w:cs="Times New Roman"/>
          <w:b/>
          <w:kern w:val="2"/>
        </w:rPr>
        <w:t>,00</w:t>
      </w:r>
      <w:r w:rsidRPr="00464731">
        <w:rPr>
          <w:rFonts w:ascii="Times New Roman" w:hAnsi="Times New Roman" w:cs="Times New Roman"/>
          <w:kern w:val="2"/>
        </w:rPr>
        <w:t xml:space="preserve"> zł, za każdy udokumentowany przypadek naruszenia obowiązku </w:t>
      </w:r>
      <w:r w:rsidRPr="00464731">
        <w:rPr>
          <w:rFonts w:ascii="Times New Roman" w:hAnsi="Times New Roman" w:cs="Times New Roman"/>
          <w:kern w:val="2"/>
        </w:rPr>
        <w:lastRenderedPageBreak/>
        <w:t>oznaczania zasobów Wykonawcy realizujących przedmiot umowy.</w:t>
      </w:r>
    </w:p>
    <w:p w14:paraId="07459315" w14:textId="255758BE" w:rsidR="004735D7" w:rsidRPr="00464731" w:rsidRDefault="0049684D" w:rsidP="0046473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przypadkach określonych w pkt k)-m) podstawą obciążenia jest pisemny protokół spisany przez Zamawiającego oraz nadzór inwestorski stwierdzający charakter naruszenia wraz z podaniem p</w:t>
      </w:r>
      <w:r w:rsidR="00FB7281" w:rsidRPr="00464731">
        <w:rPr>
          <w:rFonts w:ascii="Times New Roman" w:hAnsi="Times New Roman" w:cs="Times New Roman"/>
          <w:kern w:val="2"/>
        </w:rPr>
        <w:t>odstawy prawnej jej naliczenia.</w:t>
      </w:r>
    </w:p>
    <w:p w14:paraId="2091CCEA" w14:textId="77777777" w:rsidR="0097361C" w:rsidRPr="00464731" w:rsidRDefault="0097361C" w:rsidP="00464731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Zamawiający zapłaci Wykonawcy kary umowne:</w:t>
      </w:r>
    </w:p>
    <w:p w14:paraId="18088C19" w14:textId="1A63D06A" w:rsidR="007D2DD0" w:rsidRPr="00464731" w:rsidRDefault="0097361C" w:rsidP="00464731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464731">
        <w:rPr>
          <w:rFonts w:ascii="Times New Roman" w:hAnsi="Times New Roman" w:cs="Times New Roman"/>
          <w:kern w:val="2"/>
        </w:rPr>
        <w:t>rodzenia brutto określonego w §</w:t>
      </w:r>
      <w:r w:rsidR="007D2DD0" w:rsidRPr="00464731">
        <w:rPr>
          <w:rFonts w:ascii="Times New Roman" w:hAnsi="Times New Roman" w:cs="Times New Roman"/>
          <w:kern w:val="2"/>
        </w:rPr>
        <w:t xml:space="preserve">7 ust. </w:t>
      </w:r>
      <w:r w:rsidR="00DF5A85" w:rsidRPr="00464731">
        <w:rPr>
          <w:rFonts w:ascii="Times New Roman" w:hAnsi="Times New Roman" w:cs="Times New Roman"/>
          <w:kern w:val="2"/>
        </w:rPr>
        <w:t>2</w:t>
      </w:r>
      <w:r w:rsidR="007D2DD0" w:rsidRPr="00464731">
        <w:rPr>
          <w:rFonts w:ascii="Times New Roman" w:hAnsi="Times New Roman" w:cs="Times New Roman"/>
          <w:kern w:val="2"/>
        </w:rPr>
        <w:t>;</w:t>
      </w:r>
      <w:r w:rsidR="004224CA" w:rsidRPr="00464731">
        <w:rPr>
          <w:rFonts w:ascii="Times New Roman" w:hAnsi="Times New Roman" w:cs="Times New Roman"/>
          <w:kern w:val="2"/>
        </w:rPr>
        <w:t xml:space="preserve"> </w:t>
      </w:r>
    </w:p>
    <w:p w14:paraId="3D916697" w14:textId="77777777" w:rsidR="0097361C" w:rsidRPr="00464731" w:rsidRDefault="0097361C" w:rsidP="00464731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464731">
        <w:rPr>
          <w:rFonts w:ascii="Times New Roman" w:hAnsi="Times New Roman" w:cs="Times New Roman"/>
          <w:kern w:val="2"/>
        </w:rPr>
        <w:t>e Zamawiającego, w wysokości 10</w:t>
      </w:r>
      <w:r w:rsidRPr="00464731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464731">
        <w:rPr>
          <w:rFonts w:ascii="Times New Roman" w:hAnsi="Times New Roman" w:cs="Times New Roman"/>
          <w:kern w:val="2"/>
        </w:rPr>
        <w:t xml:space="preserve">rzedmiotu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="006A6913" w:rsidRPr="00464731">
        <w:rPr>
          <w:rFonts w:ascii="Times New Roman" w:hAnsi="Times New Roman" w:cs="Times New Roman"/>
          <w:kern w:val="2"/>
        </w:rPr>
        <w:t>mowy określonego w §</w:t>
      </w:r>
      <w:r w:rsidR="00856B67" w:rsidRPr="00464731">
        <w:rPr>
          <w:rFonts w:ascii="Times New Roman" w:hAnsi="Times New Roman" w:cs="Times New Roman"/>
          <w:kern w:val="2"/>
        </w:rPr>
        <w:t>7 ust. 1 a </w:t>
      </w:r>
      <w:r w:rsidRPr="00464731">
        <w:rPr>
          <w:rFonts w:ascii="Times New Roman" w:hAnsi="Times New Roman" w:cs="Times New Roman"/>
          <w:kern w:val="2"/>
        </w:rPr>
        <w:t>wynagrodzeniem brutto za częś</w:t>
      </w:r>
      <w:r w:rsidR="006A6913" w:rsidRPr="00464731">
        <w:rPr>
          <w:rFonts w:ascii="Times New Roman" w:hAnsi="Times New Roman" w:cs="Times New Roman"/>
          <w:kern w:val="2"/>
        </w:rPr>
        <w:t xml:space="preserve">ć przedmiotu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="006A6913" w:rsidRPr="00464731">
        <w:rPr>
          <w:rFonts w:ascii="Times New Roman" w:hAnsi="Times New Roman" w:cs="Times New Roman"/>
          <w:kern w:val="2"/>
        </w:rPr>
        <w:t>mowy wykonanego i </w:t>
      </w:r>
      <w:r w:rsidRPr="00464731">
        <w:rPr>
          <w:rFonts w:ascii="Times New Roman" w:hAnsi="Times New Roman" w:cs="Times New Roman"/>
          <w:kern w:val="2"/>
        </w:rPr>
        <w:t>odebranego przez Zamawiającego</w:t>
      </w:r>
      <w:r w:rsidR="007D2DD0" w:rsidRPr="00464731">
        <w:rPr>
          <w:rFonts w:ascii="Times New Roman" w:hAnsi="Times New Roman" w:cs="Times New Roman"/>
          <w:kern w:val="2"/>
        </w:rPr>
        <w:t>;</w:t>
      </w:r>
    </w:p>
    <w:p w14:paraId="45CBA533" w14:textId="4E2D88DC" w:rsidR="009F62C2" w:rsidRPr="00464731" w:rsidRDefault="009F62C2" w:rsidP="00464731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kern w:val="28"/>
          <w:lang w:eastAsia="pl-PL"/>
        </w:rPr>
      </w:pPr>
      <w:r w:rsidRPr="00464731">
        <w:rPr>
          <w:rFonts w:ascii="Times New Roman" w:eastAsia="Times New Roman" w:hAnsi="Times New Roman"/>
          <w:kern w:val="28"/>
          <w:lang w:eastAsia="pl-PL"/>
        </w:rPr>
        <w:t>Łączna wysokość kar umownych nie przekroczy</w:t>
      </w:r>
      <w:r w:rsidR="00C83C45" w:rsidRPr="00464731">
        <w:rPr>
          <w:rFonts w:ascii="Times New Roman" w:eastAsia="Times New Roman" w:hAnsi="Times New Roman"/>
          <w:kern w:val="28"/>
          <w:lang w:eastAsia="pl-PL"/>
        </w:rPr>
        <w:t xml:space="preserve"> 25% całkowitego wynagrodzenia brutto określonego w §7 ust. </w:t>
      </w:r>
      <w:r w:rsidR="00DF5A85" w:rsidRPr="00464731">
        <w:rPr>
          <w:rFonts w:ascii="Times New Roman" w:eastAsia="Times New Roman" w:hAnsi="Times New Roman"/>
          <w:kern w:val="28"/>
          <w:lang w:eastAsia="pl-PL"/>
        </w:rPr>
        <w:t>2</w:t>
      </w:r>
      <w:r w:rsidR="00C83C45" w:rsidRPr="00464731">
        <w:rPr>
          <w:rFonts w:ascii="Times New Roman" w:eastAsia="Times New Roman" w:hAnsi="Times New Roman"/>
          <w:kern w:val="28"/>
          <w:lang w:eastAsia="pl-PL"/>
        </w:rPr>
        <w:t>.</w:t>
      </w:r>
    </w:p>
    <w:p w14:paraId="53F9D3AA" w14:textId="77777777" w:rsidR="0097361C" w:rsidRPr="00464731" w:rsidRDefault="0097361C" w:rsidP="00464731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Jeżeli kary umowne nie pokryją poniesionej szkody, Strony niniejszej </w:t>
      </w:r>
      <w:r w:rsidR="006A6913" w:rsidRPr="00464731">
        <w:rPr>
          <w:rFonts w:ascii="Times New Roman" w:hAnsi="Times New Roman"/>
        </w:rPr>
        <w:t>U</w:t>
      </w:r>
      <w:r w:rsidRPr="00464731">
        <w:rPr>
          <w:rFonts w:ascii="Times New Roman" w:hAnsi="Times New Roman"/>
        </w:rPr>
        <w:t>mowy zastrzegają sobie prawo do dochodzenia odszkodowania uzupełniającego na zas</w:t>
      </w:r>
      <w:r w:rsidR="006A6913" w:rsidRPr="00464731">
        <w:rPr>
          <w:rFonts w:ascii="Times New Roman" w:hAnsi="Times New Roman"/>
        </w:rPr>
        <w:t>adach określonych w art. 471</w:t>
      </w:r>
      <w:r w:rsidR="00B74765" w:rsidRPr="00464731">
        <w:rPr>
          <w:rFonts w:ascii="Times New Roman" w:hAnsi="Times New Roman"/>
        </w:rPr>
        <w:t xml:space="preserve"> k.c</w:t>
      </w:r>
      <w:r w:rsidRPr="00464731">
        <w:rPr>
          <w:rFonts w:ascii="Times New Roman" w:hAnsi="Times New Roman"/>
        </w:rPr>
        <w:t xml:space="preserve">. do wysokości poniesionej szkody. </w:t>
      </w:r>
    </w:p>
    <w:p w14:paraId="0CD973C5" w14:textId="77777777" w:rsidR="0097361C" w:rsidRPr="00464731" w:rsidRDefault="0097361C" w:rsidP="00464731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77777777" w:rsidR="0097361C" w:rsidRPr="00464731" w:rsidRDefault="0097361C" w:rsidP="00464731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Zamawiający może usunąć w zastępstwie Wykonawcy, na jego ko</w:t>
      </w:r>
      <w:r w:rsidR="0049684D" w:rsidRPr="00464731">
        <w:rPr>
          <w:rFonts w:ascii="Times New Roman" w:hAnsi="Times New Roman" w:cs="Times New Roman"/>
        </w:rPr>
        <w:t>szt i ryzyko wady nieusunięte w </w:t>
      </w:r>
      <w:r w:rsidRPr="00464731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464731">
        <w:rPr>
          <w:rFonts w:ascii="Times New Roman" w:hAnsi="Times New Roman" w:cs="Times New Roman"/>
        </w:rPr>
        <w:t>ia Wykonawcy o </w:t>
      </w:r>
      <w:r w:rsidRPr="00464731">
        <w:rPr>
          <w:rFonts w:ascii="Times New Roman" w:hAnsi="Times New Roman" w:cs="Times New Roman"/>
        </w:rPr>
        <w:t>zamiarze zastępczego usunięcia wad. Zastęp</w:t>
      </w:r>
      <w:r w:rsidR="006A6913" w:rsidRPr="00464731">
        <w:rPr>
          <w:rFonts w:ascii="Times New Roman" w:hAnsi="Times New Roman" w:cs="Times New Roman"/>
        </w:rPr>
        <w:t>cze usunięcie wad nie zwalnia z </w:t>
      </w:r>
      <w:r w:rsidRPr="00464731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70DF9E56" w14:textId="77777777" w:rsidR="0097361C" w:rsidRPr="00464731" w:rsidRDefault="0097361C" w:rsidP="00464731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Times New Roman" w:hAnsi="Times New Roman" w:cs="Times New Roman"/>
        </w:rPr>
      </w:pPr>
    </w:p>
    <w:p w14:paraId="693FA682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§1</w:t>
      </w:r>
      <w:r w:rsidR="003979BA" w:rsidRPr="00464731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464731" w:rsidRDefault="0097361C" w:rsidP="0046473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464731">
        <w:rPr>
          <w:rFonts w:ascii="Times New Roman" w:hAnsi="Times New Roman" w:cs="Times New Roman"/>
          <w:kern w:val="2"/>
        </w:rPr>
        <w:t>c</w:t>
      </w:r>
      <w:r w:rsidRPr="00464731">
        <w:rPr>
          <w:rFonts w:ascii="Times New Roman" w:hAnsi="Times New Roman" w:cs="Times New Roman"/>
          <w:kern w:val="2"/>
        </w:rPr>
        <w:t xml:space="preserve">ywilnego, Zamawiającemu przysługuje prawo odstąpienia od </w:t>
      </w:r>
      <w:r w:rsidR="006A6913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0C122BF2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464731">
        <w:rPr>
          <w:rFonts w:ascii="Times New Roman" w:hAnsi="Times New Roman" w:cs="Times New Roman"/>
          <w:kern w:val="2"/>
        </w:rPr>
        <w:t>U</w:t>
      </w:r>
      <w:r w:rsidR="00ED1C8E" w:rsidRPr="00464731">
        <w:rPr>
          <w:rFonts w:ascii="Times New Roman" w:hAnsi="Times New Roman" w:cs="Times New Roman"/>
          <w:kern w:val="2"/>
        </w:rPr>
        <w:t>mowy nie leży w </w:t>
      </w:r>
      <w:r w:rsidRPr="00464731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464731">
        <w:rPr>
          <w:rFonts w:ascii="Times New Roman" w:hAnsi="Times New Roman" w:cs="Times New Roman"/>
          <w:kern w:val="2"/>
        </w:rPr>
        <w:t>, w takim przypadku nie ma zastos</w:t>
      </w:r>
      <w:r w:rsidR="00985603" w:rsidRPr="00464731">
        <w:rPr>
          <w:rFonts w:ascii="Times New Roman" w:hAnsi="Times New Roman" w:cs="Times New Roman"/>
          <w:kern w:val="2"/>
        </w:rPr>
        <w:t>owania postanowienie §</w:t>
      </w:r>
      <w:r w:rsidR="009D3F95" w:rsidRPr="00464731">
        <w:rPr>
          <w:rFonts w:ascii="Times New Roman" w:hAnsi="Times New Roman" w:cs="Times New Roman"/>
          <w:kern w:val="2"/>
        </w:rPr>
        <w:t>14</w:t>
      </w:r>
      <w:r w:rsidR="00373D1C" w:rsidRPr="00464731">
        <w:rPr>
          <w:rFonts w:ascii="Times New Roman" w:hAnsi="Times New Roman" w:cs="Times New Roman"/>
          <w:kern w:val="2"/>
        </w:rPr>
        <w:t xml:space="preserve"> ust.</w:t>
      </w:r>
      <w:r w:rsidR="00985603" w:rsidRPr="00464731">
        <w:rPr>
          <w:rFonts w:ascii="Times New Roman" w:hAnsi="Times New Roman" w:cs="Times New Roman"/>
          <w:kern w:val="2"/>
        </w:rPr>
        <w:t xml:space="preserve"> </w:t>
      </w:r>
      <w:r w:rsidR="00373D1C" w:rsidRPr="00464731">
        <w:rPr>
          <w:rFonts w:ascii="Times New Roman" w:hAnsi="Times New Roman" w:cs="Times New Roman"/>
          <w:kern w:val="2"/>
        </w:rPr>
        <w:t>1 pkt 2)</w:t>
      </w:r>
      <w:r w:rsidR="00532FE8">
        <w:rPr>
          <w:rFonts w:ascii="Times New Roman" w:hAnsi="Times New Roman" w:cs="Times New Roman"/>
          <w:kern w:val="2"/>
        </w:rPr>
        <w:t xml:space="preserve">. </w:t>
      </w:r>
      <w:r w:rsidR="00373D1C" w:rsidRPr="00464731">
        <w:rPr>
          <w:rFonts w:ascii="Times New Roman" w:hAnsi="Times New Roman" w:cs="Times New Roman"/>
          <w:kern w:val="2"/>
        </w:rPr>
        <w:t>W</w:t>
      </w:r>
      <w:r w:rsidRPr="00464731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464731">
        <w:rPr>
          <w:rFonts w:ascii="Times New Roman" w:hAnsi="Times New Roman" w:cs="Times New Roman"/>
          <w:kern w:val="2"/>
        </w:rPr>
        <w:t>powyżej</w:t>
      </w:r>
      <w:r w:rsidRPr="00464731">
        <w:rPr>
          <w:rFonts w:ascii="Times New Roman" w:hAnsi="Times New Roman" w:cs="Times New Roman"/>
          <w:kern w:val="2"/>
        </w:rPr>
        <w:t xml:space="preserve"> </w:t>
      </w:r>
      <w:r w:rsidR="00373D1C" w:rsidRPr="00464731">
        <w:rPr>
          <w:rFonts w:ascii="Times New Roman" w:hAnsi="Times New Roman" w:cs="Times New Roman"/>
          <w:kern w:val="2"/>
        </w:rPr>
        <w:t>W</w:t>
      </w:r>
      <w:r w:rsidRPr="00464731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</w:t>
      </w:r>
      <w:r w:rsidR="00ED1C8E" w:rsidRPr="00464731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464731">
        <w:rPr>
          <w:rFonts w:ascii="Times New Roman" w:hAnsi="Times New Roman" w:cs="Times New Roman"/>
          <w:kern w:val="2"/>
        </w:rPr>
        <w:t>nawcę lub co najmniej jednego z </w:t>
      </w:r>
      <w:r w:rsidRPr="00464731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464731">
        <w:rPr>
          <w:rFonts w:ascii="Times New Roman" w:hAnsi="Times New Roman" w:cs="Times New Roman"/>
          <w:kern w:val="2"/>
        </w:rPr>
        <w:t xml:space="preserve">Umowę </w:t>
      </w:r>
      <w:r w:rsidRPr="00464731">
        <w:rPr>
          <w:rFonts w:ascii="Times New Roman" w:hAnsi="Times New Roman" w:cs="Times New Roman"/>
          <w:kern w:val="2"/>
        </w:rPr>
        <w:t>(konsorcjum, spółka cywilna)</w:t>
      </w:r>
      <w:r w:rsidR="00ED1C8E" w:rsidRPr="00464731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464731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464731">
        <w:rPr>
          <w:rFonts w:ascii="Times New Roman" w:hAnsi="Times New Roman" w:cs="Times New Roman"/>
        </w:rPr>
        <w:t>;</w:t>
      </w:r>
    </w:p>
    <w:p w14:paraId="66B246AA" w14:textId="77777777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464731">
        <w:rPr>
          <w:rFonts w:ascii="Times New Roman" w:hAnsi="Times New Roman" w:cs="Times New Roman"/>
          <w:kern w:val="2"/>
        </w:rPr>
        <w:t>;</w:t>
      </w:r>
    </w:p>
    <w:p w14:paraId="06994529" w14:textId="77777777" w:rsidR="00DF5A85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DF5A85" w:rsidRPr="00464731">
        <w:rPr>
          <w:rFonts w:ascii="Times New Roman" w:hAnsi="Times New Roman" w:cs="Times New Roman"/>
          <w:kern w:val="2"/>
        </w:rPr>
        <w:t>,</w:t>
      </w:r>
    </w:p>
    <w:p w14:paraId="07DBEA84" w14:textId="5BD15C51" w:rsidR="0097361C" w:rsidRPr="00464731" w:rsidRDefault="00DF5A85" w:rsidP="00464731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a w okresie od 01 lipca do 30 września przerwa ta trwa dłużej niż jeden tydzień;</w:t>
      </w:r>
      <w:r w:rsidR="0097361C" w:rsidRPr="00464731">
        <w:rPr>
          <w:rFonts w:ascii="Times New Roman" w:hAnsi="Times New Roman" w:cs="Times New Roman"/>
          <w:kern w:val="2"/>
        </w:rPr>
        <w:t xml:space="preserve"> </w:t>
      </w:r>
    </w:p>
    <w:p w14:paraId="361D7224" w14:textId="77777777" w:rsidR="00DF5A85" w:rsidRPr="00464731" w:rsidRDefault="00DF5A85" w:rsidP="00464731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64731">
        <w:rPr>
          <w:rFonts w:ascii="Times New Roman" w:eastAsia="Times New Roman" w:hAnsi="Times New Roman"/>
          <w:kern w:val="2"/>
          <w:lang w:eastAsia="pl-PL"/>
        </w:rPr>
        <w:t>Wykonawca w okresie obowiązywania umowy trzykrotnie nie wykonał przedmiotu zamówienia objętego zleceniem w terminie wynikającym ze zlecenia. Zamawiający uprawniony jest odstąpić od Umowy bez konieczności wyznaczenia dodatkowych terminów);</w:t>
      </w:r>
    </w:p>
    <w:p w14:paraId="721E0713" w14:textId="77777777" w:rsidR="00DF5A85" w:rsidRPr="00464731" w:rsidRDefault="00DF5A85" w:rsidP="00464731">
      <w:pPr>
        <w:pStyle w:val="Akapitzlist"/>
        <w:numPr>
          <w:ilvl w:val="1"/>
          <w:numId w:val="15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64731">
        <w:rPr>
          <w:rFonts w:ascii="Times New Roman" w:eastAsia="Times New Roman" w:hAnsi="Times New Roman"/>
          <w:kern w:val="2"/>
          <w:lang w:eastAsia="pl-PL"/>
        </w:rPr>
        <w:t>Wykonawca w okresie obowiązywania umowy trzykrotnie nie przystąpił w ciągu 1 dnia roboczego do realizacji robót wymagających szybkiej interwencji i pilnej naprawy od momentu zgłoszenia przez Zamawiającego;</w:t>
      </w:r>
    </w:p>
    <w:p w14:paraId="32C2FEA4" w14:textId="0C77522F" w:rsidR="00DF5A85" w:rsidRPr="00464731" w:rsidRDefault="00DF5A85" w:rsidP="00464731">
      <w:pPr>
        <w:pStyle w:val="Akapitzlist"/>
        <w:numPr>
          <w:ilvl w:val="1"/>
          <w:numId w:val="15"/>
        </w:numPr>
        <w:spacing w:after="0" w:line="240" w:lineRule="auto"/>
        <w:rPr>
          <w:rFonts w:ascii="Times New Roman" w:eastAsia="Times New Roman" w:hAnsi="Times New Roman"/>
          <w:kern w:val="2"/>
          <w:lang w:eastAsia="pl-PL"/>
        </w:rPr>
      </w:pPr>
      <w:r w:rsidRPr="00464731">
        <w:rPr>
          <w:rFonts w:ascii="Times New Roman" w:eastAsia="Times New Roman" w:hAnsi="Times New Roman"/>
          <w:kern w:val="2"/>
          <w:lang w:eastAsia="pl-PL"/>
        </w:rPr>
        <w:t xml:space="preserve">Wykonawca w okresie obowiązywania umowy trzykrotnie nie wykonał kosztorysów na roboty  w terminie określonym </w:t>
      </w:r>
      <w:r w:rsidRPr="00532FE8">
        <w:rPr>
          <w:rFonts w:ascii="Times New Roman" w:eastAsia="Times New Roman" w:hAnsi="Times New Roman"/>
          <w:kern w:val="2"/>
          <w:lang w:eastAsia="pl-PL"/>
        </w:rPr>
        <w:t xml:space="preserve">w § 4 ust. </w:t>
      </w:r>
      <w:r w:rsidR="00576E0E" w:rsidRPr="00532FE8">
        <w:rPr>
          <w:rFonts w:ascii="Times New Roman" w:eastAsia="Times New Roman" w:hAnsi="Times New Roman"/>
          <w:kern w:val="2"/>
          <w:lang w:eastAsia="pl-PL"/>
        </w:rPr>
        <w:t>1 pkt. 2</w:t>
      </w:r>
      <w:r w:rsidRPr="00532FE8">
        <w:rPr>
          <w:rFonts w:ascii="Times New Roman" w:eastAsia="Times New Roman" w:hAnsi="Times New Roman"/>
          <w:kern w:val="2"/>
          <w:lang w:eastAsia="pl-PL"/>
        </w:rPr>
        <w:t xml:space="preserve"> </w:t>
      </w:r>
      <w:r w:rsidRPr="00464731">
        <w:rPr>
          <w:rFonts w:ascii="Times New Roman" w:eastAsia="Times New Roman" w:hAnsi="Times New Roman"/>
          <w:kern w:val="2"/>
          <w:lang w:eastAsia="pl-PL"/>
        </w:rPr>
        <w:t xml:space="preserve">lub trzykrotnie wykonał kosztorysy po upływnie terminu określonego w </w:t>
      </w:r>
      <w:r w:rsidRPr="00F94835">
        <w:rPr>
          <w:rFonts w:ascii="Times New Roman" w:eastAsia="Times New Roman" w:hAnsi="Times New Roman"/>
          <w:kern w:val="2"/>
          <w:lang w:eastAsia="pl-PL"/>
        </w:rPr>
        <w:t>§ 6 ust. 3.</w:t>
      </w:r>
      <w:r w:rsidRPr="00464731">
        <w:rPr>
          <w:rFonts w:ascii="Times New Roman" w:eastAsia="Times New Roman" w:hAnsi="Times New Roman"/>
          <w:kern w:val="2"/>
          <w:lang w:eastAsia="pl-PL"/>
        </w:rPr>
        <w:t xml:space="preserve"> Zamawiający uprawniony jest odstąpić od Umowy bez konieczności wyznaczenia dodatkowego terminu do wykonania kosztorysu;</w:t>
      </w:r>
    </w:p>
    <w:p w14:paraId="00F14C7B" w14:textId="77777777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przypadku rozwią</w:t>
      </w:r>
      <w:r w:rsidR="00B74765" w:rsidRPr="00464731">
        <w:rPr>
          <w:rFonts w:ascii="Times New Roman" w:hAnsi="Times New Roman" w:cs="Times New Roman"/>
          <w:kern w:val="2"/>
        </w:rPr>
        <w:t>zania umowy konsorcjum przez co najmniej</w:t>
      </w:r>
      <w:r w:rsidRPr="00464731">
        <w:rPr>
          <w:rFonts w:ascii="Times New Roman" w:hAnsi="Times New Roman" w:cs="Times New Roman"/>
          <w:kern w:val="2"/>
        </w:rPr>
        <w:t xml:space="preserve"> jednego z członków </w:t>
      </w:r>
      <w:r w:rsidRPr="00464731">
        <w:rPr>
          <w:rFonts w:ascii="Times New Roman" w:hAnsi="Times New Roman" w:cs="Times New Roman"/>
          <w:kern w:val="2"/>
        </w:rPr>
        <w:lastRenderedPageBreak/>
        <w:t>konsorcjum</w:t>
      </w:r>
      <w:r w:rsidR="00ED1C8E" w:rsidRPr="00464731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464731" w:rsidRDefault="0097361C" w:rsidP="00464731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464731">
        <w:rPr>
          <w:rFonts w:ascii="Times New Roman" w:hAnsi="Times New Roman" w:cs="Times New Roman"/>
          <w:kern w:val="2"/>
        </w:rPr>
        <w:t>P</w:t>
      </w:r>
      <w:r w:rsidRPr="00464731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464731">
        <w:rPr>
          <w:rFonts w:ascii="Times New Roman" w:hAnsi="Times New Roman" w:cs="Times New Roman"/>
          <w:kern w:val="2"/>
        </w:rPr>
        <w:t>P</w:t>
      </w:r>
      <w:r w:rsidRPr="00464731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464731">
        <w:rPr>
          <w:rFonts w:ascii="Times New Roman" w:hAnsi="Times New Roman" w:cs="Times New Roman"/>
          <w:kern w:val="2"/>
        </w:rPr>
        <w:t>6</w:t>
      </w:r>
      <w:r w:rsidRPr="00464731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464731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464731" w:rsidRDefault="0041275B" w:rsidP="00464731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w </w:t>
      </w:r>
      <w:r w:rsidR="00ED1C8E" w:rsidRPr="00464731">
        <w:rPr>
          <w:rFonts w:ascii="Times New Roman" w:hAnsi="Times New Roman"/>
          <w:kern w:val="2"/>
        </w:rPr>
        <w:t>przypadku o którym</w:t>
      </w:r>
      <w:r w:rsidRPr="00464731">
        <w:rPr>
          <w:rFonts w:ascii="Times New Roman" w:hAnsi="Times New Roman"/>
          <w:kern w:val="2"/>
        </w:rPr>
        <w:t xml:space="preserve"> mowa w §6 ust. 2</w:t>
      </w:r>
      <w:r w:rsidR="005C02CC" w:rsidRPr="00464731">
        <w:rPr>
          <w:rFonts w:ascii="Times New Roman" w:hAnsi="Times New Roman"/>
          <w:kern w:val="2"/>
        </w:rPr>
        <w:t>9</w:t>
      </w:r>
      <w:r w:rsidRPr="00464731">
        <w:rPr>
          <w:rFonts w:ascii="Times New Roman" w:hAnsi="Times New Roman"/>
          <w:kern w:val="2"/>
        </w:rPr>
        <w:t xml:space="preserve"> </w:t>
      </w:r>
      <w:r w:rsidR="00693E40" w:rsidRPr="00464731">
        <w:rPr>
          <w:rFonts w:ascii="Times New Roman" w:hAnsi="Times New Roman"/>
          <w:kern w:val="2"/>
        </w:rPr>
        <w:t>U</w:t>
      </w:r>
      <w:r w:rsidRPr="00464731">
        <w:rPr>
          <w:rFonts w:ascii="Times New Roman" w:hAnsi="Times New Roman"/>
          <w:kern w:val="2"/>
        </w:rPr>
        <w:t>mowy, w razie nieprzedstawienia dokument</w:t>
      </w:r>
      <w:r w:rsidR="00ED1C8E" w:rsidRPr="00464731">
        <w:rPr>
          <w:rFonts w:ascii="Times New Roman" w:hAnsi="Times New Roman"/>
          <w:kern w:val="2"/>
        </w:rPr>
        <w:t>ów w </w:t>
      </w:r>
      <w:r w:rsidR="00582A18" w:rsidRPr="00464731">
        <w:rPr>
          <w:rFonts w:ascii="Times New Roman" w:hAnsi="Times New Roman"/>
          <w:kern w:val="2"/>
        </w:rPr>
        <w:t xml:space="preserve">terminie </w:t>
      </w:r>
      <w:r w:rsidR="0069798B" w:rsidRPr="00464731">
        <w:rPr>
          <w:rFonts w:ascii="Times New Roman" w:hAnsi="Times New Roman"/>
          <w:kern w:val="2"/>
        </w:rPr>
        <w:t>5</w:t>
      </w:r>
      <w:r w:rsidR="00582A18" w:rsidRPr="00464731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464731" w:rsidRDefault="0097361C" w:rsidP="0046473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Odstąpienie od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powinno nastąpić w formie pise</w:t>
      </w:r>
      <w:r w:rsidR="003E7428" w:rsidRPr="00464731">
        <w:rPr>
          <w:rFonts w:ascii="Times New Roman" w:hAnsi="Times New Roman" w:cs="Times New Roman"/>
          <w:kern w:val="2"/>
        </w:rPr>
        <w:t>mnej, pod rygorem nieważności i </w:t>
      </w:r>
      <w:r w:rsidRPr="00464731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464731" w:rsidRDefault="0097361C" w:rsidP="0046473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Odstąpienie od Umowy w przypadk</w:t>
      </w:r>
      <w:r w:rsidR="0041275B" w:rsidRPr="00464731">
        <w:rPr>
          <w:rFonts w:ascii="Times New Roman" w:hAnsi="Times New Roman" w:cs="Times New Roman"/>
          <w:kern w:val="2"/>
        </w:rPr>
        <w:t>ach określonych w ust.</w:t>
      </w:r>
      <w:r w:rsidR="00693E40" w:rsidRPr="00464731">
        <w:rPr>
          <w:rFonts w:ascii="Times New Roman" w:hAnsi="Times New Roman" w:cs="Times New Roman"/>
          <w:kern w:val="2"/>
        </w:rPr>
        <w:t xml:space="preserve"> </w:t>
      </w:r>
      <w:r w:rsidR="0041275B" w:rsidRPr="00464731">
        <w:rPr>
          <w:rFonts w:ascii="Times New Roman" w:hAnsi="Times New Roman" w:cs="Times New Roman"/>
          <w:kern w:val="2"/>
        </w:rPr>
        <w:t xml:space="preserve">1 lit. </w:t>
      </w:r>
      <w:r w:rsidR="00DE7B32" w:rsidRPr="00464731">
        <w:rPr>
          <w:rFonts w:ascii="Times New Roman" w:hAnsi="Times New Roman" w:cs="Times New Roman"/>
          <w:kern w:val="2"/>
        </w:rPr>
        <w:t>b</w:t>
      </w:r>
      <w:r w:rsidR="00693E40" w:rsidRPr="00464731">
        <w:rPr>
          <w:rFonts w:ascii="Times New Roman" w:hAnsi="Times New Roman" w:cs="Times New Roman"/>
          <w:kern w:val="2"/>
        </w:rPr>
        <w:t>)</w:t>
      </w:r>
      <w:r w:rsidR="0041275B" w:rsidRPr="00464731">
        <w:rPr>
          <w:rFonts w:ascii="Times New Roman" w:hAnsi="Times New Roman" w:cs="Times New Roman"/>
          <w:kern w:val="2"/>
        </w:rPr>
        <w:t>÷</w:t>
      </w:r>
      <w:r w:rsidR="00ED150B" w:rsidRPr="00464731">
        <w:rPr>
          <w:rFonts w:ascii="Times New Roman" w:hAnsi="Times New Roman" w:cs="Times New Roman"/>
          <w:kern w:val="2"/>
        </w:rPr>
        <w:t>k</w:t>
      </w:r>
      <w:r w:rsidRPr="00464731">
        <w:rPr>
          <w:rFonts w:ascii="Times New Roman" w:hAnsi="Times New Roman" w:cs="Times New Roman"/>
          <w:kern w:val="2"/>
        </w:rPr>
        <w:t xml:space="preserve">) </w:t>
      </w:r>
      <w:r w:rsidR="00693E40" w:rsidRPr="00464731">
        <w:rPr>
          <w:rFonts w:ascii="Times New Roman" w:hAnsi="Times New Roman" w:cs="Times New Roman"/>
          <w:kern w:val="2"/>
        </w:rPr>
        <w:t>powinno nastąpić w </w:t>
      </w:r>
      <w:r w:rsidRPr="00464731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464731">
        <w:rPr>
          <w:rFonts w:ascii="Times New Roman" w:hAnsi="Times New Roman" w:cs="Times New Roman"/>
          <w:kern w:val="2"/>
        </w:rPr>
        <w:t>rzez Zamawiającego informacji o </w:t>
      </w:r>
      <w:r w:rsidRPr="00464731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464731" w:rsidRDefault="0097361C" w:rsidP="00464731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464731">
        <w:rPr>
          <w:rFonts w:ascii="Times New Roman" w:hAnsi="Times New Roman" w:cs="Times New Roman"/>
          <w:kern w:val="2"/>
        </w:rPr>
        <w:t xml:space="preserve">. 1 </w:t>
      </w:r>
      <w:r w:rsidR="00693E40" w:rsidRPr="00464731">
        <w:rPr>
          <w:rFonts w:ascii="Times New Roman" w:hAnsi="Times New Roman" w:cs="Times New Roman"/>
          <w:kern w:val="2"/>
        </w:rPr>
        <w:t>lit</w:t>
      </w:r>
      <w:r w:rsidR="009E1940" w:rsidRPr="00464731">
        <w:rPr>
          <w:rFonts w:ascii="Times New Roman" w:hAnsi="Times New Roman" w:cs="Times New Roman"/>
          <w:kern w:val="2"/>
        </w:rPr>
        <w:t xml:space="preserve">. </w:t>
      </w:r>
      <w:r w:rsidR="003E7428" w:rsidRPr="00464731">
        <w:rPr>
          <w:rFonts w:ascii="Times New Roman" w:hAnsi="Times New Roman" w:cs="Times New Roman"/>
          <w:kern w:val="2"/>
        </w:rPr>
        <w:t>b</w:t>
      </w:r>
      <w:r w:rsidR="009E1940" w:rsidRPr="00464731">
        <w:rPr>
          <w:rFonts w:ascii="Times New Roman" w:hAnsi="Times New Roman" w:cs="Times New Roman"/>
          <w:kern w:val="2"/>
        </w:rPr>
        <w:t xml:space="preserve">), </w:t>
      </w:r>
      <w:r w:rsidR="003E7428" w:rsidRPr="00464731">
        <w:rPr>
          <w:rFonts w:ascii="Times New Roman" w:hAnsi="Times New Roman" w:cs="Times New Roman"/>
          <w:kern w:val="2"/>
        </w:rPr>
        <w:t>c</w:t>
      </w:r>
      <w:r w:rsidR="00ED150B" w:rsidRPr="00464731">
        <w:rPr>
          <w:rFonts w:ascii="Times New Roman" w:hAnsi="Times New Roman" w:cs="Times New Roman"/>
          <w:kern w:val="2"/>
        </w:rPr>
        <w:t>),</w:t>
      </w:r>
      <w:r w:rsidRPr="00464731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642CA8AF" w14:textId="77777777" w:rsidR="004224CA" w:rsidRPr="00464731" w:rsidRDefault="004224CA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</w:p>
    <w:p w14:paraId="38D07232" w14:textId="77777777" w:rsidR="0097361C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§1</w:t>
      </w:r>
      <w:r w:rsidR="003979BA" w:rsidRPr="00464731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464731" w:rsidRDefault="0097361C" w:rsidP="00464731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464731">
        <w:rPr>
          <w:rFonts w:ascii="Times New Roman" w:hAnsi="Times New Roman" w:cs="Times New Roman"/>
          <w:kern w:val="2"/>
        </w:rPr>
        <w:t>U</w:t>
      </w:r>
      <w:r w:rsidRPr="00464731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464731">
        <w:rPr>
          <w:rFonts w:ascii="Times New Roman" w:hAnsi="Times New Roman" w:cs="Times New Roman"/>
          <w:kern w:val="2"/>
        </w:rPr>
        <w:t>5</w:t>
      </w:r>
      <w:r w:rsidR="00ED6027" w:rsidRPr="00464731">
        <w:rPr>
          <w:rFonts w:ascii="Times New Roman" w:hAnsi="Times New Roman" w:cs="Times New Roman"/>
          <w:kern w:val="2"/>
        </w:rPr>
        <w:t xml:space="preserve"> </w:t>
      </w:r>
      <w:r w:rsidR="0041275B" w:rsidRPr="00464731">
        <w:rPr>
          <w:rFonts w:ascii="Times New Roman" w:hAnsi="Times New Roman" w:cs="Times New Roman"/>
          <w:kern w:val="2"/>
        </w:rPr>
        <w:t xml:space="preserve">ust. 1 </w:t>
      </w:r>
      <w:r w:rsidR="00693E40" w:rsidRPr="00464731">
        <w:rPr>
          <w:rFonts w:ascii="Times New Roman" w:hAnsi="Times New Roman" w:cs="Times New Roman"/>
          <w:kern w:val="2"/>
        </w:rPr>
        <w:t>lit</w:t>
      </w:r>
      <w:r w:rsidR="009E1940" w:rsidRPr="00464731">
        <w:rPr>
          <w:rFonts w:ascii="Times New Roman" w:hAnsi="Times New Roman" w:cs="Times New Roman"/>
          <w:kern w:val="2"/>
        </w:rPr>
        <w:t xml:space="preserve">. </w:t>
      </w:r>
      <w:r w:rsidR="00DE7B32" w:rsidRPr="00464731">
        <w:rPr>
          <w:rFonts w:ascii="Times New Roman" w:hAnsi="Times New Roman" w:cs="Times New Roman"/>
          <w:kern w:val="2"/>
        </w:rPr>
        <w:t>b</w:t>
      </w:r>
      <w:r w:rsidR="0041275B" w:rsidRPr="00464731">
        <w:rPr>
          <w:rFonts w:ascii="Times New Roman" w:hAnsi="Times New Roman" w:cs="Times New Roman"/>
          <w:kern w:val="2"/>
        </w:rPr>
        <w:t>)÷</w:t>
      </w:r>
      <w:r w:rsidR="00ED150B" w:rsidRPr="00464731">
        <w:rPr>
          <w:rFonts w:ascii="Times New Roman" w:hAnsi="Times New Roman" w:cs="Times New Roman"/>
          <w:kern w:val="2"/>
        </w:rPr>
        <w:t>k</w:t>
      </w:r>
      <w:r w:rsidRPr="00464731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Wykonawca sporządzi wykaz tych materiałów, urządzeń, które nie mogą być wykorzystane przez Wykonawcę do realizacji innych robót </w:t>
      </w:r>
      <w:r w:rsidR="00723C31" w:rsidRPr="00464731">
        <w:rPr>
          <w:rFonts w:ascii="Times New Roman" w:hAnsi="Times New Roman" w:cs="Times New Roman"/>
          <w:kern w:val="2"/>
        </w:rPr>
        <w:t>nieobjętych</w:t>
      </w:r>
      <w:r w:rsidRPr="00464731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5757992F" w14:textId="77777777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464731">
        <w:rPr>
          <w:rFonts w:ascii="Times New Roman" w:hAnsi="Times New Roman" w:cs="Times New Roman"/>
          <w:kern w:val="2"/>
        </w:rPr>
        <w:t>U</w:t>
      </w:r>
      <w:r w:rsidR="00582A18" w:rsidRPr="00464731">
        <w:rPr>
          <w:rFonts w:ascii="Times New Roman" w:hAnsi="Times New Roman" w:cs="Times New Roman"/>
          <w:kern w:val="2"/>
        </w:rPr>
        <w:t>mowy, usunie z </w:t>
      </w:r>
      <w:r w:rsidRPr="00464731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464731" w:rsidRDefault="0097361C" w:rsidP="00464731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464731" w:rsidRDefault="0097361C" w:rsidP="00464731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464731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464731" w:rsidRDefault="0097361C" w:rsidP="00464731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464731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464731" w:rsidRDefault="0097361C" w:rsidP="00464731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464731">
        <w:rPr>
          <w:rFonts w:ascii="Times New Roman" w:hAnsi="Times New Roman" w:cs="Times New Roman"/>
          <w:kern w:val="2"/>
        </w:rPr>
        <w:t>zaplecza, urządzeń związanych z </w:t>
      </w:r>
      <w:r w:rsidRPr="00464731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464731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464731" w:rsidRDefault="0097361C" w:rsidP="00464731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738610EB" w14:textId="77777777" w:rsidR="00660705" w:rsidRPr="00464731" w:rsidRDefault="00660705" w:rsidP="00464731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</w:p>
    <w:p w14:paraId="33B88429" w14:textId="77777777" w:rsidR="00723C31" w:rsidRPr="00464731" w:rsidRDefault="0097361C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§1</w:t>
      </w:r>
      <w:r w:rsidR="003F2880" w:rsidRPr="00464731">
        <w:rPr>
          <w:rFonts w:ascii="Times New Roman" w:hAnsi="Times New Roman" w:cs="Times New Roman"/>
          <w:kern w:val="2"/>
        </w:rPr>
        <w:t>7</w:t>
      </w:r>
    </w:p>
    <w:p w14:paraId="3EDAFD53" w14:textId="77777777" w:rsidR="0097361C" w:rsidRPr="00464731" w:rsidRDefault="0097361C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Wszelkie zmiany Umowy wymagają zgody obu Stron i zachowania formy pisemnej pod rygorem nieważności.</w:t>
      </w:r>
    </w:p>
    <w:p w14:paraId="6D29DB73" w14:textId="7C2EC9B0" w:rsidR="0097361C" w:rsidRPr="00464731" w:rsidRDefault="005E74A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i/>
          <w:kern w:val="2"/>
        </w:rPr>
      </w:pPr>
      <w:r w:rsidRPr="00464731">
        <w:rPr>
          <w:rFonts w:ascii="Times New Roman" w:hAnsi="Times New Roman"/>
          <w:kern w:val="2"/>
        </w:rPr>
        <w:t xml:space="preserve">Zmiany Umowy, o których mowa w ust. 1 muszą być dokonywane z zachowaniem przepisu art. </w:t>
      </w:r>
      <w:r w:rsidR="009F62C2" w:rsidRPr="00464731">
        <w:rPr>
          <w:rFonts w:ascii="Times New Roman" w:hAnsi="Times New Roman"/>
          <w:kern w:val="2"/>
        </w:rPr>
        <w:t>454 oraz 455</w:t>
      </w:r>
      <w:r w:rsidRPr="00464731">
        <w:rPr>
          <w:rFonts w:ascii="Times New Roman" w:hAnsi="Times New Roman"/>
          <w:kern w:val="2"/>
        </w:rPr>
        <w:t xml:space="preserve"> ustawy Prawo zamówień publicznych.</w:t>
      </w:r>
      <w:r w:rsidR="004224CA" w:rsidRPr="00464731">
        <w:rPr>
          <w:rFonts w:ascii="Times New Roman" w:hAnsi="Times New Roman"/>
          <w:i/>
          <w:kern w:val="2"/>
        </w:rPr>
        <w:t xml:space="preserve"> </w:t>
      </w:r>
    </w:p>
    <w:p w14:paraId="263A7BD3" w14:textId="77777777" w:rsidR="0097361C" w:rsidRPr="00464731" w:rsidRDefault="0097361C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Dopuszcza się możliwość zmiany ustaleń niniejszej Umowy w stosunku do treści oferty</w:t>
      </w:r>
      <w:r w:rsidR="00C2503D" w:rsidRPr="00464731">
        <w:rPr>
          <w:rFonts w:ascii="Times New Roman" w:hAnsi="Times New Roman"/>
          <w:kern w:val="2"/>
        </w:rPr>
        <w:t>, bez przeprowadzania nowego postępowania o udzielenie zamówienia,</w:t>
      </w:r>
      <w:r w:rsidRPr="00464731">
        <w:rPr>
          <w:rFonts w:ascii="Times New Roman" w:hAnsi="Times New Roman"/>
          <w:kern w:val="2"/>
        </w:rPr>
        <w:t xml:space="preserve"> Wykonawcy w następującym zakresie: </w:t>
      </w:r>
    </w:p>
    <w:p w14:paraId="214A4DCC" w14:textId="77777777" w:rsidR="0069798B" w:rsidRPr="00464731" w:rsidRDefault="0097361C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464731">
        <w:rPr>
          <w:rFonts w:ascii="Times New Roman" w:hAnsi="Times New Roman" w:cs="Times New Roman"/>
          <w:b/>
          <w:bCs/>
          <w:kern w:val="2"/>
        </w:rPr>
        <w:t>wyso</w:t>
      </w:r>
      <w:r w:rsidR="00753980" w:rsidRPr="00464731">
        <w:rPr>
          <w:rFonts w:ascii="Times New Roman" w:hAnsi="Times New Roman" w:cs="Times New Roman"/>
          <w:b/>
          <w:bCs/>
          <w:kern w:val="2"/>
        </w:rPr>
        <w:t xml:space="preserve">kości wynagrodzenia </w:t>
      </w:r>
      <w:r w:rsidR="00753980" w:rsidRPr="00464731">
        <w:rPr>
          <w:rFonts w:ascii="Times New Roman" w:hAnsi="Times New Roman" w:cs="Times New Roman"/>
          <w:bCs/>
          <w:kern w:val="2"/>
        </w:rPr>
        <w:t>w przypadku</w:t>
      </w:r>
      <w:r w:rsidR="0069798B" w:rsidRPr="00464731">
        <w:rPr>
          <w:rFonts w:ascii="Times New Roman" w:hAnsi="Times New Roman" w:cs="Times New Roman"/>
          <w:bCs/>
          <w:kern w:val="2"/>
        </w:rPr>
        <w:t>:</w:t>
      </w:r>
    </w:p>
    <w:p w14:paraId="346D73B5" w14:textId="77777777" w:rsidR="00E61486" w:rsidRPr="00464731" w:rsidRDefault="00E61486" w:rsidP="00464731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</w:rPr>
      </w:pPr>
      <w:r w:rsidRPr="00464731">
        <w:rPr>
          <w:rFonts w:ascii="Times New Roman" w:hAnsi="Times New Roman"/>
          <w:kern w:val="2"/>
        </w:rPr>
        <w:lastRenderedPageBreak/>
        <w:t>wystąpienia którejkolwiek ze zmian przepisów wskazanych w art. 142 ust. 5 ustawy z dnia 29 stycznia 2004 r. Prawo Zamówień Publicznych, jeżeli Umowa została zawarta na okres dłuższy niż 12 miesięcy, tj. zmiany:</w:t>
      </w:r>
    </w:p>
    <w:p w14:paraId="03B823D0" w14:textId="04669E94" w:rsidR="00E61486" w:rsidRPr="00464731" w:rsidRDefault="00E61486" w:rsidP="00464731">
      <w:pPr>
        <w:pStyle w:val="Akapitzlist"/>
        <w:numPr>
          <w:ilvl w:val="0"/>
          <w:numId w:val="44"/>
        </w:numPr>
        <w:suppressAutoHyphens/>
        <w:spacing w:after="0" w:line="240" w:lineRule="auto"/>
        <w:ind w:left="1264" w:hanging="357"/>
        <w:jc w:val="both"/>
        <w:rPr>
          <w:rFonts w:ascii="Times New Roman" w:hAnsi="Times New Roman"/>
          <w:bCs/>
          <w:kern w:val="2"/>
        </w:rPr>
      </w:pPr>
      <w:r w:rsidRPr="00464731">
        <w:rPr>
          <w:rFonts w:ascii="Times New Roman" w:hAnsi="Times New Roman"/>
          <w:bCs/>
          <w:kern w:val="2"/>
        </w:rPr>
        <w:t>zmiany stawki podatku VAT, w odniesieniu do tej części wynagrodzenia, której zmiana dotyczy,</w:t>
      </w:r>
    </w:p>
    <w:p w14:paraId="4670CF3F" w14:textId="77777777" w:rsidR="00E61486" w:rsidRPr="00464731" w:rsidRDefault="00E61486" w:rsidP="00464731">
      <w:pPr>
        <w:pStyle w:val="Akapitzlist"/>
        <w:numPr>
          <w:ilvl w:val="0"/>
          <w:numId w:val="44"/>
        </w:numPr>
        <w:spacing w:after="0" w:line="240" w:lineRule="auto"/>
        <w:ind w:left="1264" w:hanging="357"/>
        <w:jc w:val="both"/>
        <w:rPr>
          <w:rFonts w:ascii="Times New Roman" w:hAnsi="Times New Roman"/>
          <w:bCs/>
          <w:kern w:val="2"/>
        </w:rPr>
      </w:pPr>
      <w:r w:rsidRPr="00464731">
        <w:rPr>
          <w:rFonts w:ascii="Times New Roman" w:hAnsi="Times New Roman"/>
          <w:bCs/>
          <w:kern w:val="2"/>
        </w:rPr>
        <w:t>wysokości minimalnego wynagrodzenia za pracę albo wysokości minimalnej stawki godzinowej ustalonych na podstawie przepisów ustawy z dnia 10 października 2002 r. o minimalnym wynagrodzeniu za pracę,</w:t>
      </w:r>
    </w:p>
    <w:p w14:paraId="3C2BA5EA" w14:textId="77777777" w:rsidR="00E61486" w:rsidRPr="00464731" w:rsidRDefault="00E61486" w:rsidP="00464731">
      <w:pPr>
        <w:pStyle w:val="Akapitzlist"/>
        <w:numPr>
          <w:ilvl w:val="0"/>
          <w:numId w:val="44"/>
        </w:numPr>
        <w:spacing w:after="0" w:line="240" w:lineRule="auto"/>
        <w:ind w:left="1264" w:hanging="357"/>
        <w:jc w:val="both"/>
        <w:rPr>
          <w:rFonts w:ascii="Times New Roman" w:hAnsi="Times New Roman"/>
          <w:bCs/>
          <w:kern w:val="2"/>
        </w:rPr>
      </w:pPr>
      <w:r w:rsidRPr="00464731">
        <w:rPr>
          <w:rFonts w:ascii="Times New Roman" w:hAnsi="Times New Roman"/>
          <w:bCs/>
          <w:kern w:val="2"/>
        </w:rPr>
        <w:t>zasad podlegania ubezpieczeniom społecznym lub ubezpieczeniu zdrowotnemu lub wysokości stawki składki na ubezpieczenia społeczne lub zdrowotne,</w:t>
      </w:r>
    </w:p>
    <w:p w14:paraId="277064DC" w14:textId="77777777" w:rsidR="008406C1" w:rsidRPr="00464731" w:rsidRDefault="008406C1" w:rsidP="00464731">
      <w:pPr>
        <w:pStyle w:val="Akapitzlist"/>
        <w:numPr>
          <w:ilvl w:val="0"/>
          <w:numId w:val="44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</w:rPr>
      </w:pPr>
      <w:r w:rsidRPr="00464731">
        <w:rPr>
          <w:rFonts w:ascii="Times New Roman" w:hAnsi="Times New Roman"/>
          <w:bCs/>
          <w:kern w:val="2"/>
        </w:rPr>
        <w:t xml:space="preserve">zmiany zasad gromadzenia i wysokości wpłat do pracowniczych planów kapitałowych, o których mowa w ustawie z dnia 4 października 2018r. o pracowniczych planach kapitałowych.  </w:t>
      </w:r>
    </w:p>
    <w:p w14:paraId="01086BE8" w14:textId="30B7A496" w:rsidR="00E61486" w:rsidRPr="00464731" w:rsidRDefault="008406C1" w:rsidP="00464731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bCs/>
          <w:kern w:val="2"/>
        </w:rPr>
      </w:pPr>
      <w:r w:rsidRPr="00464731">
        <w:rPr>
          <w:rFonts w:ascii="Times New Roman" w:hAnsi="Times New Roman" w:cs="Times New Roman"/>
          <w:bCs/>
          <w:kern w:val="2"/>
        </w:rPr>
        <w:t>jeżeli zmiany te będą miały wpływ na koszty wykonania zamówienia przez Wykonawcę.</w:t>
      </w:r>
    </w:p>
    <w:p w14:paraId="739AD9DE" w14:textId="77777777" w:rsidR="006C0440" w:rsidRPr="00464731" w:rsidRDefault="006C0440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b/>
          <w:kern w:val="2"/>
        </w:rPr>
        <w:t>kolejności i terminu wykonania robót</w:t>
      </w:r>
      <w:r w:rsidRPr="00464731">
        <w:rPr>
          <w:rFonts w:ascii="Times New Roman" w:hAnsi="Times New Roman" w:cs="Times New Roman"/>
          <w:kern w:val="2"/>
        </w:rPr>
        <w:t>;</w:t>
      </w:r>
    </w:p>
    <w:p w14:paraId="20AD24B2" w14:textId="77777777" w:rsidR="006C0440" w:rsidRPr="00464731" w:rsidRDefault="006C0440" w:rsidP="00464731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464731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464731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25D65049" w14:textId="7358646E" w:rsidR="0097361C" w:rsidRPr="00464731" w:rsidRDefault="0097361C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koniecznością zrealizowania przedmiotu Umowy przy zastosowaniu innych rozwiązań niż wskazane w</w:t>
      </w:r>
      <w:r w:rsidR="004224CA" w:rsidRPr="00464731">
        <w:rPr>
          <w:rFonts w:ascii="Times New Roman" w:hAnsi="Times New Roman" w:cs="Times New Roman"/>
          <w:kern w:val="2"/>
        </w:rPr>
        <w:t xml:space="preserve"> </w:t>
      </w:r>
      <w:r w:rsidRPr="00464731">
        <w:rPr>
          <w:rFonts w:ascii="Times New Roman" w:hAnsi="Times New Roman" w:cs="Times New Roman"/>
        </w:rPr>
        <w:t xml:space="preserve">dokumentacji na podstawie której należy wykonać roboty stanowiącą załącznik do </w:t>
      </w:r>
      <w:r w:rsidR="004F487C" w:rsidRPr="00464731">
        <w:rPr>
          <w:rFonts w:ascii="Times New Roman" w:hAnsi="Times New Roman" w:cs="Times New Roman"/>
        </w:rPr>
        <w:t>SWZ</w:t>
      </w:r>
      <w:r w:rsidRPr="00464731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464731" w:rsidRDefault="0097361C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464731" w:rsidRDefault="0097361C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3819CC82" w14:textId="77777777" w:rsidR="0097361C" w:rsidRPr="00464731" w:rsidRDefault="0097361C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zmianami rozwiązań ujętych w </w:t>
      </w:r>
      <w:r w:rsidRPr="00464731">
        <w:rPr>
          <w:rFonts w:ascii="Times New Roman" w:hAnsi="Times New Roman" w:cs="Times New Roman"/>
        </w:rPr>
        <w:t xml:space="preserve">dokumentacji na podstawie której należy wykonać </w:t>
      </w:r>
      <w:r w:rsidR="00F55C6B" w:rsidRPr="00464731">
        <w:rPr>
          <w:rFonts w:ascii="Times New Roman" w:hAnsi="Times New Roman" w:cs="Times New Roman"/>
        </w:rPr>
        <w:t>roboty stanowiącą</w:t>
      </w:r>
      <w:r w:rsidRPr="00464731">
        <w:rPr>
          <w:rFonts w:ascii="Times New Roman" w:hAnsi="Times New Roman" w:cs="Times New Roman"/>
        </w:rPr>
        <w:t xml:space="preserve"> załącznik do </w:t>
      </w:r>
      <w:r w:rsidR="004F487C" w:rsidRPr="00464731">
        <w:rPr>
          <w:rFonts w:ascii="Times New Roman" w:hAnsi="Times New Roman" w:cs="Times New Roman"/>
        </w:rPr>
        <w:t>SWZ</w:t>
      </w:r>
      <w:r w:rsidRPr="00464731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</w:t>
      </w:r>
      <w:r w:rsidR="00785D8D" w:rsidRPr="00464731">
        <w:rPr>
          <w:rFonts w:ascii="Times New Roman" w:hAnsi="Times New Roman" w:cs="Times New Roman"/>
          <w:kern w:val="2"/>
        </w:rPr>
        <w:t xml:space="preserve">, będącego przedmiotem </w:t>
      </w:r>
      <w:r w:rsidR="00F55C6B" w:rsidRPr="00464731">
        <w:rPr>
          <w:rFonts w:ascii="Times New Roman" w:hAnsi="Times New Roman" w:cs="Times New Roman"/>
          <w:kern w:val="2"/>
        </w:rPr>
        <w:t>U</w:t>
      </w:r>
      <w:r w:rsidR="00785D8D" w:rsidRPr="00464731">
        <w:rPr>
          <w:rFonts w:ascii="Times New Roman" w:hAnsi="Times New Roman" w:cs="Times New Roman"/>
          <w:kern w:val="2"/>
        </w:rPr>
        <w:t>mowy, o </w:t>
      </w:r>
      <w:r w:rsidRPr="00464731">
        <w:rPr>
          <w:rFonts w:ascii="Times New Roman" w:hAnsi="Times New Roman" w:cs="Times New Roman"/>
          <w:kern w:val="2"/>
        </w:rPr>
        <w:t>ile ta modyfikacja nie zmieni parametrów przedsięwzięcia/zadania;</w:t>
      </w:r>
    </w:p>
    <w:p w14:paraId="1CEA0A8C" w14:textId="77777777" w:rsidR="006C0440" w:rsidRPr="00464731" w:rsidRDefault="006C0440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464731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464731">
        <w:rPr>
          <w:rFonts w:ascii="Times New Roman" w:hAnsi="Times New Roman" w:cs="Times New Roman"/>
          <w:kern w:val="2"/>
        </w:rPr>
        <w:t>enie zamówienia w zakresie osób</w:t>
      </w:r>
      <w:r w:rsidR="00FB23AA" w:rsidRPr="00464731">
        <w:rPr>
          <w:rFonts w:ascii="Times New Roman" w:hAnsi="Times New Roman" w:cs="Times New Roman"/>
          <w:kern w:val="2"/>
        </w:rPr>
        <w:t>;</w:t>
      </w:r>
    </w:p>
    <w:p w14:paraId="2D0E0D44" w14:textId="77777777" w:rsidR="0064738E" w:rsidRPr="00464731" w:rsidRDefault="0064738E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464731">
        <w:rPr>
          <w:rFonts w:ascii="Times New Roman" w:hAnsi="Times New Roman" w:cs="Times New Roman"/>
          <w:kern w:val="2"/>
        </w:rPr>
        <w:t xml:space="preserve"> – z zachowaniem trybu postępowania opisanego w §6 niniejszej Umowy</w:t>
      </w:r>
      <w:r w:rsidR="00FB23AA" w:rsidRPr="00464731">
        <w:rPr>
          <w:rFonts w:ascii="Times New Roman" w:hAnsi="Times New Roman" w:cs="Times New Roman"/>
          <w:kern w:val="2"/>
        </w:rPr>
        <w:t>;</w:t>
      </w:r>
    </w:p>
    <w:p w14:paraId="0A1FF661" w14:textId="6BF9A30D" w:rsidR="006E0DA7" w:rsidRPr="00464731" w:rsidRDefault="0097361C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b/>
          <w:kern w:val="2"/>
        </w:rPr>
        <w:t>z</w:t>
      </w:r>
      <w:r w:rsidR="0064738E" w:rsidRPr="00464731">
        <w:rPr>
          <w:rFonts w:ascii="Times New Roman" w:hAnsi="Times New Roman" w:cs="Times New Roman"/>
          <w:b/>
          <w:kern w:val="2"/>
        </w:rPr>
        <w:t>miany zakresu Umowy spowodowanej</w:t>
      </w:r>
      <w:r w:rsidRPr="00464731">
        <w:rPr>
          <w:rFonts w:ascii="Times New Roman" w:hAnsi="Times New Roman" w:cs="Times New Roman"/>
          <w:b/>
          <w:kern w:val="2"/>
        </w:rPr>
        <w:t xml:space="preserve"> następstwem działania organów administracji lub innych podmiotów</w:t>
      </w:r>
      <w:r w:rsidR="006E0DA7" w:rsidRPr="00464731">
        <w:rPr>
          <w:rFonts w:ascii="Times New Roman" w:hAnsi="Times New Roman" w:cs="Times New Roman"/>
          <w:b/>
          <w:kern w:val="2"/>
        </w:rPr>
        <w:t>,</w:t>
      </w:r>
      <w:r w:rsidR="006E0DA7" w:rsidRPr="00464731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</w:t>
      </w:r>
      <w:r w:rsidR="008406C1" w:rsidRPr="00464731">
        <w:rPr>
          <w:rFonts w:ascii="Times New Roman" w:hAnsi="Times New Roman" w:cs="Times New Roman"/>
          <w:kern w:val="2"/>
        </w:rPr>
        <w:t>Zamawiającego</w:t>
      </w:r>
      <w:r w:rsidR="006E0DA7" w:rsidRPr="00464731">
        <w:rPr>
          <w:rFonts w:ascii="Times New Roman" w:hAnsi="Times New Roman" w:cs="Times New Roman"/>
          <w:kern w:val="2"/>
        </w:rPr>
        <w:t>.</w:t>
      </w:r>
    </w:p>
    <w:p w14:paraId="65A4139A" w14:textId="77777777" w:rsidR="0038627F" w:rsidRPr="00464731" w:rsidRDefault="0038627F" w:rsidP="00464731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08970CB" w14:textId="77777777" w:rsidR="0064738E" w:rsidRPr="00464731" w:rsidRDefault="0064738E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Dopuszcza się również możliwość zmiany Umowy zgodnie z ustawą Prawo zamówień publicznych.</w:t>
      </w:r>
    </w:p>
    <w:p w14:paraId="21FAF601" w14:textId="77777777" w:rsidR="0064738E" w:rsidRPr="00464731" w:rsidRDefault="0064738E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Zmiany przewidziane w Umowie mogą być inicjowane przez Zamawiającego oraz przez Wykonawcę. </w:t>
      </w:r>
    </w:p>
    <w:p w14:paraId="47532018" w14:textId="060827E0" w:rsidR="0064738E" w:rsidRPr="00464731" w:rsidRDefault="0064738E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Warunkiem dokonania zmian, jest złożenie wniosku przez stronę inicjującą zmianę zawierającego: opis propozycji zmian, uzasadnienie zmian,</w:t>
      </w:r>
      <w:r w:rsidR="00EB7C6D" w:rsidRPr="00464731">
        <w:rPr>
          <w:rFonts w:ascii="Times New Roman" w:hAnsi="Times New Roman"/>
          <w:kern w:val="2"/>
        </w:rPr>
        <w:t xml:space="preserve"> </w:t>
      </w:r>
      <w:r w:rsidRPr="00464731">
        <w:rPr>
          <w:rFonts w:ascii="Times New Roman" w:hAnsi="Times New Roman"/>
          <w:b/>
          <w:kern w:val="2"/>
        </w:rPr>
        <w:t>obliczenie kosztów zmian zgodnie z zasadami określonymi w ust. 7, jeżeli zmiana będzie miała wpływ na wynagrodzenie Wykonawcy</w:t>
      </w:r>
      <w:r w:rsidRPr="00464731">
        <w:rPr>
          <w:rFonts w:ascii="Times New Roman" w:hAnsi="Times New Roman"/>
          <w:kern w:val="2"/>
        </w:rPr>
        <w:t xml:space="preserve">, opis wpływu zmiany na </w:t>
      </w:r>
      <w:r w:rsidR="00FB23AA" w:rsidRPr="00464731">
        <w:rPr>
          <w:rFonts w:ascii="Times New Roman" w:hAnsi="Times New Roman"/>
          <w:kern w:val="2"/>
        </w:rPr>
        <w:t>termin realizacji</w:t>
      </w:r>
      <w:r w:rsidRPr="00464731">
        <w:rPr>
          <w:rFonts w:ascii="Times New Roman" w:hAnsi="Times New Roman"/>
          <w:kern w:val="2"/>
        </w:rPr>
        <w:t>.</w:t>
      </w:r>
      <w:r w:rsidR="00C82D21" w:rsidRPr="00464731">
        <w:rPr>
          <w:rFonts w:ascii="Times New Roman" w:hAnsi="Times New Roman"/>
          <w:kern w:val="2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464731">
          <w:rPr>
            <w:rStyle w:val="Hipercze"/>
            <w:rFonts w:ascii="Times New Roman" w:hAnsi="Times New Roman"/>
            <w:spacing w:val="-4"/>
            <w:kern w:val="2"/>
          </w:rPr>
          <w:t>http://di.adm.agh.edu.pl/public/dla-wykonawcy/Wniosek_o_wprowadzenie_zmian_w_umowie.docx</w:t>
        </w:r>
      </w:hyperlink>
      <w:r w:rsidR="00C82D21" w:rsidRPr="00464731">
        <w:rPr>
          <w:rFonts w:ascii="Times New Roman" w:hAnsi="Times New Roman"/>
          <w:color w:val="FF0000"/>
          <w:kern w:val="2"/>
        </w:rPr>
        <w:t xml:space="preserve"> </w:t>
      </w:r>
      <w:r w:rsidR="00C82D21" w:rsidRPr="00464731">
        <w:rPr>
          <w:rFonts w:ascii="Times New Roman" w:hAnsi="Times New Roman"/>
          <w:kern w:val="2"/>
        </w:rPr>
        <w:t xml:space="preserve">) w </w:t>
      </w:r>
      <w:r w:rsidR="004224CA" w:rsidRPr="00464731">
        <w:rPr>
          <w:rFonts w:ascii="Times New Roman" w:hAnsi="Times New Roman"/>
          <w:kern w:val="2"/>
        </w:rPr>
        <w:t>Dziale</w:t>
      </w:r>
      <w:r w:rsidR="00C82D21" w:rsidRPr="00464731">
        <w:rPr>
          <w:rFonts w:ascii="Times New Roman" w:hAnsi="Times New Roman"/>
          <w:kern w:val="2"/>
        </w:rPr>
        <w:t xml:space="preserve"> Obsługi </w:t>
      </w:r>
      <w:r w:rsidR="004224CA" w:rsidRPr="00464731">
        <w:rPr>
          <w:rFonts w:ascii="Times New Roman" w:hAnsi="Times New Roman"/>
          <w:kern w:val="2"/>
        </w:rPr>
        <w:t>Technicznej MS</w:t>
      </w:r>
      <w:r w:rsidR="00C82D21" w:rsidRPr="00464731">
        <w:rPr>
          <w:rFonts w:ascii="Times New Roman" w:hAnsi="Times New Roman"/>
          <w:kern w:val="2"/>
        </w:rPr>
        <w:t xml:space="preserve"> z siedzibą w Krakowie przy ul. R</w:t>
      </w:r>
      <w:r w:rsidR="004224CA" w:rsidRPr="00464731">
        <w:rPr>
          <w:rFonts w:ascii="Times New Roman" w:hAnsi="Times New Roman"/>
          <w:kern w:val="2"/>
        </w:rPr>
        <w:t>ostafińskiego</w:t>
      </w:r>
      <w:r w:rsidR="00C82D21" w:rsidRPr="00464731">
        <w:rPr>
          <w:rFonts w:ascii="Times New Roman" w:hAnsi="Times New Roman"/>
          <w:kern w:val="2"/>
        </w:rPr>
        <w:t xml:space="preserve"> </w:t>
      </w:r>
      <w:r w:rsidR="004224CA" w:rsidRPr="00464731">
        <w:rPr>
          <w:rFonts w:ascii="Times New Roman" w:hAnsi="Times New Roman"/>
          <w:kern w:val="2"/>
        </w:rPr>
        <w:t>8</w:t>
      </w:r>
      <w:r w:rsidR="00C82D21" w:rsidRPr="00464731">
        <w:rPr>
          <w:rFonts w:ascii="Times New Roman" w:hAnsi="Times New Roman"/>
          <w:kern w:val="2"/>
        </w:rPr>
        <w:t>.</w:t>
      </w:r>
    </w:p>
    <w:p w14:paraId="11E2586D" w14:textId="77777777" w:rsidR="0064738E" w:rsidRPr="00464731" w:rsidRDefault="0064738E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b/>
          <w:kern w:val="2"/>
        </w:rPr>
      </w:pPr>
      <w:r w:rsidRPr="00464731">
        <w:rPr>
          <w:rFonts w:ascii="Times New Roman" w:hAnsi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464731" w:rsidRDefault="0064738E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lastRenderedPageBreak/>
        <w:t xml:space="preserve">protokół nadzoru autorskiego, jeżeli wynika on ze zmiany w dokumentacji na podstawie której należy wykonać roboty stanowiącą załącznik do </w:t>
      </w:r>
      <w:r w:rsidR="004F487C" w:rsidRPr="00464731">
        <w:rPr>
          <w:rFonts w:ascii="Times New Roman" w:hAnsi="Times New Roman" w:cs="Times New Roman"/>
          <w:kern w:val="2"/>
        </w:rPr>
        <w:t>SWZ</w:t>
      </w:r>
      <w:r w:rsidRPr="00464731">
        <w:rPr>
          <w:rFonts w:ascii="Times New Roman" w:hAnsi="Times New Roman" w:cs="Times New Roman"/>
          <w:kern w:val="2"/>
        </w:rPr>
        <w:t>;</w:t>
      </w:r>
    </w:p>
    <w:p w14:paraId="3B8066DD" w14:textId="77777777" w:rsidR="0064738E" w:rsidRPr="00464731" w:rsidRDefault="0064738E" w:rsidP="0046473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34B72F04" w14:textId="5DD29CE5" w:rsidR="0064738E" w:rsidRPr="00464731" w:rsidRDefault="0064738E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04356304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Zmiana wysokości wynagrodzenia należnego Wykonawcy w przypadku zaistnienia przesłanki,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pierwsze,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F2440B6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pierwsze, wartość wynagrodzenia netto nie zmieni się, a wartość wynagrodzenia brutto zostanie wyliczona na podstawie nowych przepisów.</w:t>
      </w:r>
    </w:p>
    <w:p w14:paraId="7CD338B1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Zmiana wysokości wynagrodzenia w przypadku zaistnienia przesłanki,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drugie lub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trzecie,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4E32CF71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drugie,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E4D06AF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6.W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trzecie,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C0618E1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</w:t>
      </w:r>
    </w:p>
    <w:p w14:paraId="50F53725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W przypadku zmian, o których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drugie lub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trzecie, jeżeli z wnioskiem występuje Wykonawca, jest on zobowiązany dołączyć do wniosku dokumenty, z których będzie wynikać, w jakim zakresie zmiany te mają wpływ na koszty wykonania Umowy, w szczególności:</w:t>
      </w:r>
    </w:p>
    <w:p w14:paraId="6A516440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pisemne zestawienie wynagrodzeń (zarówno przed jak i po zmianie) Pracowników świadczących Usługi, wraz z określeniem zakresu (części etatu), w jakim wykonują oni prace bezpośrednio </w:t>
      </w:r>
      <w:r w:rsidRPr="00464731">
        <w:rPr>
          <w:rFonts w:ascii="Times New Roman" w:hAnsi="Times New Roman"/>
          <w:kern w:val="2"/>
        </w:rPr>
        <w:lastRenderedPageBreak/>
        <w:t xml:space="preserve">związane z realizacją przedmiotu Umowy oraz części wynagrodzenia odpowiadającej temu zakresowi - 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drugie lub </w:t>
      </w:r>
    </w:p>
    <w:p w14:paraId="4F7FD4F9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trzecie.</w:t>
      </w:r>
    </w:p>
    <w:p w14:paraId="761A399B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 xml:space="preserve">W przypadku zmiany, o której mowa w ust. 3 pkt 1) lit. a) </w:t>
      </w:r>
      <w:proofErr w:type="spellStart"/>
      <w:r w:rsidRPr="00464731">
        <w:rPr>
          <w:rFonts w:ascii="Times New Roman" w:hAnsi="Times New Roman"/>
          <w:kern w:val="2"/>
        </w:rPr>
        <w:t>tiret</w:t>
      </w:r>
      <w:proofErr w:type="spellEnd"/>
      <w:r w:rsidRPr="00464731">
        <w:rPr>
          <w:rFonts w:ascii="Times New Roman" w:hAnsi="Times New Roman"/>
          <w:kern w:val="2"/>
        </w:rPr>
        <w:t xml:space="preserve"> trzecie,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15 pkt 2.</w:t>
      </w:r>
    </w:p>
    <w:p w14:paraId="6720F7C0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6CD781C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W przypadku otrzymania przez Stronę informacji o niezatwierdzeniu wniosku lub częściowym zatwierdzeniu wniosku, Strona ta może ponownie wystąpić z wnioskiem, o którym mowa w ust. 14. W takim przypadku przepisy ust. 15 - 17 oraz 19 stosuje się odpowiednio.</w:t>
      </w:r>
    </w:p>
    <w:p w14:paraId="4385B193" w14:textId="77777777" w:rsidR="00EB7C6D" w:rsidRPr="00464731" w:rsidRDefault="00EB7C6D" w:rsidP="00464731">
      <w:pPr>
        <w:pStyle w:val="Akapitzlist"/>
        <w:numPr>
          <w:ilvl w:val="0"/>
          <w:numId w:val="42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Zawarcie pisemnego aneksu do umowy nastąpi nie później niż w terminie 10 dni roboczych od dnia zatwierdzenia wniosku o dokonanie zmiany wysokości wynagrodzenia należnego Wykonawcy.</w:t>
      </w:r>
    </w:p>
    <w:p w14:paraId="3B7B4B86" w14:textId="77777777" w:rsidR="00F03BE6" w:rsidRPr="00464731" w:rsidRDefault="00F03BE6" w:rsidP="00464731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5C3EAC2F" w14:textId="77777777" w:rsidR="00DC1EFC" w:rsidRPr="00464731" w:rsidRDefault="00DC1EFC" w:rsidP="00464731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</w:rPr>
      </w:pPr>
      <w:r w:rsidRPr="00464731">
        <w:rPr>
          <w:rFonts w:ascii="Times New Roman" w:hAnsi="Times New Roman"/>
          <w:kern w:val="2"/>
        </w:rPr>
        <w:t>§18</w:t>
      </w:r>
    </w:p>
    <w:p w14:paraId="124D34B3" w14:textId="77777777" w:rsidR="00DC1EFC" w:rsidRPr="00464731" w:rsidRDefault="00DC1EFC" w:rsidP="0046473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464731" w:rsidRDefault="00DC1EFC" w:rsidP="0046473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464731" w:rsidRDefault="00DC1EFC" w:rsidP="0046473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464731" w:rsidRDefault="00DC1EFC" w:rsidP="0046473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464731">
        <w:rPr>
          <w:rFonts w:ascii="Times New Roman" w:hAnsi="Times New Roman" w:cs="Times New Roman"/>
          <w:kern w:val="2"/>
        </w:rPr>
        <w:t>/Podwykonawcy</w:t>
      </w:r>
      <w:r w:rsidRPr="00464731">
        <w:rPr>
          <w:rFonts w:ascii="Times New Roman" w:hAnsi="Times New Roman" w:cs="Times New Roman"/>
          <w:kern w:val="2"/>
        </w:rPr>
        <w:t>, wobec których ujawnienie takie</w:t>
      </w:r>
      <w:r w:rsidR="0072175A" w:rsidRPr="00464731">
        <w:rPr>
          <w:rFonts w:ascii="Times New Roman" w:hAnsi="Times New Roman" w:cs="Times New Roman"/>
          <w:kern w:val="2"/>
        </w:rPr>
        <w:t xml:space="preserve"> będzie uzasadnione zakresem, w </w:t>
      </w:r>
      <w:r w:rsidRPr="00464731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464731" w:rsidRDefault="00DC1EFC" w:rsidP="00464731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Pr="00464731" w:rsidRDefault="005B000A" w:rsidP="00464731">
      <w:pPr>
        <w:tabs>
          <w:tab w:val="left" w:pos="282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</w:p>
    <w:p w14:paraId="23BCC5AB" w14:textId="77777777" w:rsidR="00DC1EFC" w:rsidRPr="00464731" w:rsidRDefault="00DC1EFC" w:rsidP="00464731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§19</w:t>
      </w:r>
    </w:p>
    <w:p w14:paraId="5CA8A7C9" w14:textId="77777777" w:rsidR="00DC1EFC" w:rsidRPr="00464731" w:rsidRDefault="00DC1EFC" w:rsidP="0046473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464731" w:rsidRDefault="00DC1EFC" w:rsidP="0046473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464731" w:rsidRDefault="00DC1EFC" w:rsidP="0046473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464731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464731" w:rsidRDefault="009E15D2" w:rsidP="004647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464731" w:rsidRDefault="0097361C" w:rsidP="00464731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464731" w:rsidRDefault="00FA1B70" w:rsidP="00464731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5920C932" w14:textId="0E07E637" w:rsidR="00464731" w:rsidRPr="00EA4BDA" w:rsidRDefault="00B05BB2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464731">
        <w:rPr>
          <w:rFonts w:ascii="Times New Roman" w:hAnsi="Times New Roman" w:cs="Times New Roman"/>
          <w:b/>
          <w:bCs/>
        </w:rPr>
        <w:t>WYKONAWCA</w:t>
      </w:r>
      <w:r w:rsidRPr="00464731">
        <w:rPr>
          <w:rFonts w:ascii="Times New Roman" w:hAnsi="Times New Roman" w:cs="Times New Roman"/>
          <w:b/>
          <w:bCs/>
        </w:rPr>
        <w:tab/>
      </w:r>
      <w:r w:rsidR="00F94835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</w:t>
      </w:r>
      <w:r w:rsidR="00464731" w:rsidRPr="00EA4BDA">
        <w:rPr>
          <w:rFonts w:ascii="Times New Roman" w:hAnsi="Times New Roman" w:cs="Times New Roman"/>
          <w:b/>
          <w:bCs/>
        </w:rPr>
        <w:t>ZAMAWIAJĄCY</w:t>
      </w:r>
    </w:p>
    <w:p w14:paraId="024FD5B6" w14:textId="2A31B136" w:rsidR="00DB7B83" w:rsidRPr="00464731" w:rsidRDefault="00DB7B83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0DE4B5B7" w14:textId="77777777" w:rsidR="0072175A" w:rsidRPr="00464731" w:rsidRDefault="0072175A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6204FF1" w14:textId="77777777" w:rsidR="0072175A" w:rsidRPr="00464731" w:rsidRDefault="0072175A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464731" w:rsidRDefault="0072175A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464731" w:rsidRDefault="0072175A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02F2C34E" w14:textId="1E58B983" w:rsidR="0072175A" w:rsidRPr="00464731" w:rsidRDefault="0072175A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464731">
        <w:rPr>
          <w:rFonts w:ascii="Times New Roman" w:hAnsi="Times New Roman" w:cs="Times New Roman"/>
          <w:b/>
          <w:bCs/>
        </w:rPr>
        <w:t xml:space="preserve">KONTRASYGNATA FINANSOWA </w:t>
      </w:r>
    </w:p>
    <w:p w14:paraId="680A4E5D" w14:textId="77777777" w:rsidR="00512D5F" w:rsidRPr="00464731" w:rsidRDefault="00512D5F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19219836" w14:textId="77777777" w:rsidR="00512D5F" w:rsidRPr="00464731" w:rsidRDefault="00512D5F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96FEF7D" w14:textId="77777777" w:rsidR="00512D5F" w:rsidRPr="00464731" w:rsidRDefault="00512D5F" w:rsidP="00464731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7194DBDC" w14:textId="77777777" w:rsidR="003E0834" w:rsidRPr="00464731" w:rsidRDefault="00512D5F" w:rsidP="00464731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</w:rPr>
      </w:pPr>
      <w:r w:rsidRPr="00464731">
        <w:rPr>
          <w:rFonts w:ascii="Times New Roman" w:hAnsi="Times New Roman" w:cs="Times New Roman"/>
          <w:b/>
          <w:bCs/>
        </w:rPr>
        <w:br w:type="page"/>
      </w:r>
    </w:p>
    <w:p w14:paraId="388AA2C9" w14:textId="5B7F6BDE" w:rsidR="00512D5F" w:rsidRPr="00464731" w:rsidRDefault="00512D5F" w:rsidP="00464731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lastRenderedPageBreak/>
        <w:t xml:space="preserve">Załącznik </w:t>
      </w:r>
      <w:r w:rsidR="004224CA" w:rsidRPr="00464731">
        <w:rPr>
          <w:rFonts w:ascii="Times New Roman" w:hAnsi="Times New Roman" w:cs="Times New Roman"/>
        </w:rPr>
        <w:t>n</w:t>
      </w:r>
      <w:r w:rsidRPr="00464731">
        <w:rPr>
          <w:rFonts w:ascii="Times New Roman" w:hAnsi="Times New Roman" w:cs="Times New Roman"/>
        </w:rPr>
        <w:t>r 1 do umowy</w:t>
      </w:r>
    </w:p>
    <w:p w14:paraId="769D0D3C" w14:textId="77777777" w:rsidR="00512D5F" w:rsidRPr="00464731" w:rsidRDefault="00512D5F" w:rsidP="00464731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DCB8F23" w14:textId="77777777" w:rsidR="00B005D3" w:rsidRPr="00464731" w:rsidRDefault="00B005D3" w:rsidP="00464731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464731">
        <w:rPr>
          <w:rFonts w:ascii="Times New Roman" w:hAnsi="Times New Roman" w:cs="Times New Roman"/>
          <w:b/>
        </w:rPr>
        <w:t>OŚWIADCZENIE GWARANCYJNE WYKONAWCY-GWARANTA</w:t>
      </w:r>
    </w:p>
    <w:p w14:paraId="54CD245A" w14:textId="77777777" w:rsidR="00B005D3" w:rsidRPr="00464731" w:rsidRDefault="00B005D3" w:rsidP="00464731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1231BE67" w14:textId="77777777" w:rsidR="00B005D3" w:rsidRPr="00464731" w:rsidRDefault="00B005D3" w:rsidP="00464731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F9957D" w14:textId="77777777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zwany dalej „Wykonawcą-Gwarantem”</w:t>
      </w:r>
    </w:p>
    <w:p w14:paraId="448750B0" w14:textId="77777777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D32ABBB" w14:textId="62217E6F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="00221A10" w:rsidRPr="00F94835">
        <w:rPr>
          <w:rFonts w:ascii="Times New Roman" w:hAnsi="Times New Roman" w:cs="Times New Roman"/>
          <w:b/>
        </w:rPr>
        <w:t>wykonywanie bieżących napraw kanalizacji zewnętrznej w części instalacyjnej i drogowej na terenie Miasteczka Studenckiego AGH w Krakowie KC-zp.272-……/21</w:t>
      </w:r>
      <w:r w:rsidR="00221A10" w:rsidRPr="00464731">
        <w:rPr>
          <w:rFonts w:ascii="Times New Roman" w:hAnsi="Times New Roman" w:cs="Times New Roman"/>
          <w:b/>
        </w:rPr>
        <w:t xml:space="preserve"> </w:t>
      </w:r>
      <w:r w:rsidRPr="00464731">
        <w:rPr>
          <w:rFonts w:ascii="Times New Roman" w:hAnsi="Times New Roman" w:cs="Times New Roman"/>
        </w:rPr>
        <w:t>zwana dalej „Umową”.</w:t>
      </w:r>
    </w:p>
    <w:p w14:paraId="36FEB5B0" w14:textId="77777777" w:rsidR="00B005D3" w:rsidRPr="00464731" w:rsidRDefault="00B005D3" w:rsidP="0046473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2C9B4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oświadcza, iż udziela gwarancji Zamawiającemu na całość przedmiotu Umowy.</w:t>
      </w:r>
    </w:p>
    <w:p w14:paraId="7FC39CEB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Termin gwarancji wynosi: ………… miesięcy</w:t>
      </w:r>
    </w:p>
    <w:p w14:paraId="02A14AF9" w14:textId="6909EDA3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Bieg terminu gwarancji rozpoczyna się od dnia podpisania protokołu odbioru</w:t>
      </w:r>
      <w:r w:rsidR="00221A10" w:rsidRPr="00F94835">
        <w:rPr>
          <w:rFonts w:ascii="Times New Roman" w:hAnsi="Times New Roman"/>
        </w:rPr>
        <w:t xml:space="preserve"> przedmiotu</w:t>
      </w:r>
      <w:r w:rsidRPr="00F94835">
        <w:rPr>
          <w:rFonts w:ascii="Times New Roman" w:hAnsi="Times New Roman"/>
        </w:rPr>
        <w:t xml:space="preserve"> </w:t>
      </w:r>
      <w:r w:rsidR="00221A10" w:rsidRPr="00F94835">
        <w:rPr>
          <w:rFonts w:ascii="Times New Roman" w:hAnsi="Times New Roman"/>
        </w:rPr>
        <w:t>pojedynczego zlecenia</w:t>
      </w:r>
      <w:r w:rsidRPr="00F94835">
        <w:rPr>
          <w:rFonts w:ascii="Times New Roman" w:hAnsi="Times New Roman"/>
        </w:rPr>
        <w:t>, z zastrzeżeniem zapisów pkt 4-6.</w:t>
      </w:r>
    </w:p>
    <w:p w14:paraId="26946813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Wydłużenie, o którym mowa w pkt. 4 dotyczy zespołu, elementu przedmiotu Umowy</w:t>
      </w:r>
      <w:r w:rsidRPr="00F94835">
        <w:rPr>
          <w:rFonts w:ascii="Times New Roman" w:hAnsi="Times New Roman"/>
          <w:color w:val="FF0000"/>
        </w:rPr>
        <w:t xml:space="preserve"> </w:t>
      </w:r>
      <w:r w:rsidRPr="00F94835">
        <w:rPr>
          <w:rFonts w:ascii="Times New Roman" w:hAnsi="Times New Roman"/>
        </w:rPr>
        <w:t>objętego naprawą gwarancyjną.</w:t>
      </w:r>
    </w:p>
    <w:p w14:paraId="2FBB68FA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30D1B77" w14:textId="2BD180B7" w:rsidR="00B005D3" w:rsidRPr="00F94835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F94835">
        <w:rPr>
          <w:rFonts w:ascii="Times New Roman" w:hAnsi="Times New Roman"/>
        </w:rPr>
        <w:t xml:space="preserve">Terytorialny zasięg ochrony gwarancyjnej obejmuje zadanie budowlane pod nazwą </w:t>
      </w:r>
      <w:r w:rsidRPr="00F94835">
        <w:rPr>
          <w:rFonts w:ascii="Times New Roman" w:hAnsi="Times New Roman"/>
          <w:b/>
        </w:rPr>
        <w:t>„</w:t>
      </w:r>
      <w:r w:rsidR="00221A10" w:rsidRPr="00F94835">
        <w:rPr>
          <w:rFonts w:ascii="Times New Roman" w:hAnsi="Times New Roman"/>
          <w:b/>
          <w:i/>
        </w:rPr>
        <w:t>wykonywanie bieżących napraw kanalizacji zewnętrznej w części instalacyjnej i drogowej na terenie Miasteczka Studenckiego AGH w Krakowie</w:t>
      </w:r>
      <w:r w:rsidRPr="00F94835">
        <w:rPr>
          <w:rFonts w:ascii="Times New Roman" w:hAnsi="Times New Roman"/>
          <w:b/>
          <w:i/>
        </w:rPr>
        <w:t>”</w:t>
      </w:r>
      <w:r w:rsidRPr="00F94835">
        <w:rPr>
          <w:rFonts w:ascii="Times New Roman" w:hAnsi="Times New Roman"/>
        </w:rPr>
        <w:t xml:space="preserve">, znajdujące się na terenie </w:t>
      </w:r>
      <w:r w:rsidR="00221A10" w:rsidRPr="00F94835">
        <w:rPr>
          <w:rFonts w:ascii="Times New Roman" w:hAnsi="Times New Roman"/>
        </w:rPr>
        <w:t>Miasteczka Studenckiego AGH</w:t>
      </w:r>
      <w:r w:rsidRPr="00F94835">
        <w:rPr>
          <w:rFonts w:ascii="Times New Roman" w:hAnsi="Times New Roman"/>
        </w:rPr>
        <w:t xml:space="preserve"> w Krakowie.</w:t>
      </w:r>
    </w:p>
    <w:p w14:paraId="023C3372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lastRenderedPageBreak/>
        <w:t>Wykonawca-Gwarant ponosi odpowiedzialność z tytułu gwarancji, jeżeli przedmiot Umowy nie odpowiada warunkom określonym w pkt. 12.</w:t>
      </w:r>
    </w:p>
    <w:p w14:paraId="35D13557" w14:textId="01B07C2A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Uprawnienia</w:t>
      </w:r>
      <w:r w:rsidR="004224CA" w:rsidRPr="00464731">
        <w:rPr>
          <w:rFonts w:ascii="Times New Roman" w:hAnsi="Times New Roman"/>
        </w:rPr>
        <w:t xml:space="preserve"> </w:t>
      </w:r>
      <w:r w:rsidRPr="00464731">
        <w:rPr>
          <w:rFonts w:ascii="Times New Roman" w:hAnsi="Times New Roman"/>
        </w:rPr>
        <w:t>przysługujące Zamawiającemu</w:t>
      </w:r>
      <w:r w:rsidR="004224CA" w:rsidRPr="00464731">
        <w:rPr>
          <w:rFonts w:ascii="Times New Roman" w:hAnsi="Times New Roman"/>
        </w:rPr>
        <w:t xml:space="preserve"> </w:t>
      </w:r>
      <w:r w:rsidRPr="00464731">
        <w:rPr>
          <w:rFonts w:ascii="Times New Roman" w:hAnsi="Times New Roman"/>
        </w:rPr>
        <w:t>z tytułu</w:t>
      </w:r>
      <w:r w:rsidR="004224CA" w:rsidRPr="00464731">
        <w:rPr>
          <w:rFonts w:ascii="Times New Roman" w:hAnsi="Times New Roman"/>
        </w:rPr>
        <w:t xml:space="preserve"> </w:t>
      </w:r>
      <w:r w:rsidRPr="00464731">
        <w:rPr>
          <w:rFonts w:ascii="Times New Roman" w:hAnsi="Times New Roman"/>
        </w:rPr>
        <w:t>gwarancji udzielonej przez Wykonawcę-Gwaranta:</w:t>
      </w:r>
    </w:p>
    <w:p w14:paraId="527F5C7A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6722917C" w:rsidR="00B005D3" w:rsidRPr="00464731" w:rsidRDefault="00B005D3" w:rsidP="00464731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</w:t>
      </w:r>
      <w:r w:rsidR="004224CA" w:rsidRPr="00464731">
        <w:rPr>
          <w:rFonts w:ascii="Times New Roman" w:hAnsi="Times New Roman"/>
        </w:rPr>
        <w:t xml:space="preserve"> </w:t>
      </w:r>
    </w:p>
    <w:p w14:paraId="54999874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zobowiązany jest do wykonywania czynności:</w:t>
      </w:r>
    </w:p>
    <w:p w14:paraId="1806FDAC" w14:textId="0C92D931" w:rsidR="00B005D3" w:rsidRPr="00464731" w:rsidRDefault="00B005D3" w:rsidP="00464731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niezbędnych do zgodnego z prawem użytkowania elementów i urządzeń podlegających uregulowaniu w polskim prawie,</w:t>
      </w:r>
    </w:p>
    <w:p w14:paraId="200AA2AD" w14:textId="78A2EDD6" w:rsidR="00B005D3" w:rsidRPr="00464731" w:rsidRDefault="00B005D3" w:rsidP="00464731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zapewniających pozostawanie eksploatowanych elementów w niepogorszonej (w stosunku do wynikających z normalnej eksploatacji) funkcjonalności i stanie,</w:t>
      </w:r>
    </w:p>
    <w:p w14:paraId="75FD55BA" w14:textId="21FC5100" w:rsidR="00B005D3" w:rsidRPr="00464731" w:rsidRDefault="00C83C45" w:rsidP="00464731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464731">
        <w:rPr>
          <w:rFonts w:ascii="Times New Roman" w:hAnsi="Times New Roman" w:cs="Times New Roman"/>
        </w:rPr>
        <w:t xml:space="preserve"> Prowadzenie przez Zamawiającego pozostałych czynności eksploatacyjnych urządzeń nie powoduje utraty praw gwarancyjnych.</w:t>
      </w:r>
    </w:p>
    <w:p w14:paraId="5D7C3F93" w14:textId="5151E04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Wykonawca-Gwarant, zobowiązany jest do opracowania i przekazania Zamawiającemu, wraz z dokumentacją powykonawczą, szczegółowego harmonogramu czynności konserwacyjnych, o których mowa w lit. c).</w:t>
      </w:r>
      <w:r w:rsidR="004224CA" w:rsidRPr="00464731">
        <w:rPr>
          <w:rFonts w:ascii="Times New Roman" w:hAnsi="Times New Roman"/>
        </w:rPr>
        <w:t xml:space="preserve"> </w:t>
      </w:r>
    </w:p>
    <w:p w14:paraId="5E46FD00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464731" w:rsidRDefault="00B005D3" w:rsidP="00464731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464731">
        <w:rPr>
          <w:rFonts w:ascii="Times New Roman" w:hAnsi="Times New Roman"/>
        </w:rPr>
        <w:lastRenderedPageBreak/>
        <w:t>Wykonawca-Gwarant nie może odmówić usunięcia wad bez względu na wysokość związanych z tym kosztów.</w:t>
      </w:r>
    </w:p>
    <w:p w14:paraId="20E45C23" w14:textId="77777777" w:rsidR="00B005D3" w:rsidRPr="00464731" w:rsidRDefault="00B005D3" w:rsidP="0046473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41431F28" w14:textId="77777777" w:rsidR="00B005D3" w:rsidRPr="00464731" w:rsidRDefault="00B005D3" w:rsidP="004647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>telefonicznie:</w:t>
      </w:r>
      <w:r w:rsidRPr="00464731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5A69E04D" w14:textId="77777777" w:rsidR="00B005D3" w:rsidRPr="00464731" w:rsidRDefault="00B005D3" w:rsidP="0046473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e-mailem: </w:t>
      </w:r>
      <w:r w:rsidRPr="00464731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42DA80BA" w14:textId="79847D24" w:rsidR="00B005D3" w:rsidRPr="00464731" w:rsidRDefault="00B005D3" w:rsidP="00464731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64731">
        <w:rPr>
          <w:rFonts w:ascii="Times New Roman" w:hAnsi="Times New Roman"/>
        </w:rPr>
        <w:t xml:space="preserve">Wykonawca-Gwarant zobowiązany jest każdorazowo po usunięciu zgłoszonej przez Zamawiającego wady do złożenia w </w:t>
      </w:r>
      <w:r w:rsidR="004224CA" w:rsidRPr="00464731">
        <w:rPr>
          <w:rFonts w:ascii="Times New Roman" w:hAnsi="Times New Roman"/>
        </w:rPr>
        <w:t>Dziale Obsługi Technicznej MS</w:t>
      </w:r>
      <w:r w:rsidRPr="00464731">
        <w:rPr>
          <w:rFonts w:ascii="Times New Roman" w:hAnsi="Times New Roman"/>
        </w:rPr>
        <w:t xml:space="preserve"> (z siedzibą w Krakowie przy ul. R</w:t>
      </w:r>
      <w:r w:rsidR="004224CA" w:rsidRPr="00464731">
        <w:rPr>
          <w:rFonts w:ascii="Times New Roman" w:hAnsi="Times New Roman"/>
        </w:rPr>
        <w:t>ostafińskiego</w:t>
      </w:r>
      <w:r w:rsidRPr="00464731">
        <w:rPr>
          <w:rFonts w:ascii="Times New Roman" w:hAnsi="Times New Roman"/>
        </w:rPr>
        <w:t xml:space="preserve"> </w:t>
      </w:r>
      <w:r w:rsidR="004224CA" w:rsidRPr="00464731">
        <w:rPr>
          <w:rFonts w:ascii="Times New Roman" w:hAnsi="Times New Roman"/>
        </w:rPr>
        <w:t>8</w:t>
      </w:r>
      <w:r w:rsidRPr="00464731">
        <w:rPr>
          <w:rFonts w:ascii="Times New Roman" w:hAnsi="Times New Roman"/>
        </w:rPr>
        <w:t>), protokołu</w:t>
      </w:r>
      <w:r w:rsidR="0EFC2A5A" w:rsidRPr="00464731">
        <w:rPr>
          <w:rFonts w:ascii="Times New Roman" w:hAnsi="Times New Roman"/>
        </w:rPr>
        <w:t>,</w:t>
      </w:r>
      <w:r w:rsidRPr="00464731">
        <w:rPr>
          <w:rFonts w:ascii="Times New Roman" w:hAnsi="Times New Roman"/>
        </w:rPr>
        <w:t xml:space="preserve"> o którym mowa w pkt. 4 wraz z kopią po</w:t>
      </w:r>
      <w:r w:rsidR="004224CA" w:rsidRPr="00464731">
        <w:rPr>
          <w:rFonts w:ascii="Times New Roman" w:hAnsi="Times New Roman"/>
        </w:rPr>
        <w:t>wiadomienia o wystąpieniu wady.</w:t>
      </w:r>
    </w:p>
    <w:p w14:paraId="5C2FE593" w14:textId="77777777" w:rsidR="00B005D3" w:rsidRPr="00464731" w:rsidRDefault="00B005D3" w:rsidP="00464731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464731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464731">
        <w:rPr>
          <w:rFonts w:ascii="Times New Roman" w:eastAsia="Calibri" w:hAnsi="Times New Roman" w:cs="Times New Roman"/>
          <w:i/>
          <w:kern w:val="0"/>
          <w:lang w:eastAsia="en-US"/>
        </w:rPr>
        <w:t>, o ochronie przeciwpożarowej</w:t>
      </w:r>
      <w:r w:rsidRPr="00464731">
        <w:rPr>
          <w:rFonts w:ascii="Times New Roman" w:eastAsia="Calibri" w:hAnsi="Times New Roman" w:cs="Times New Roman"/>
          <w:i/>
          <w:kern w:val="0"/>
          <w:lang w:eastAsia="en-US"/>
        </w:rPr>
        <w:t>)</w:t>
      </w:r>
    </w:p>
    <w:p w14:paraId="5CBFF9E7" w14:textId="721070A4" w:rsidR="00B005D3" w:rsidRPr="00464731" w:rsidRDefault="00B005D3" w:rsidP="00464731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464731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</w:t>
      </w:r>
      <w:r w:rsidR="0049684D" w:rsidRPr="00464731">
        <w:rPr>
          <w:rFonts w:ascii="Times New Roman" w:eastAsia="Calibri" w:hAnsi="Times New Roman" w:cs="Times New Roman"/>
          <w:i/>
          <w:iCs/>
          <w:kern w:val="0"/>
          <w:lang w:eastAsia="en-US"/>
        </w:rPr>
        <w:t>, instrukcji obsługi</w:t>
      </w:r>
      <w:r w:rsidRPr="00464731">
        <w:rPr>
          <w:rFonts w:ascii="Times New Roman" w:eastAsia="Calibri" w:hAnsi="Times New Roman" w:cs="Times New Roman"/>
          <w:i/>
          <w:iCs/>
          <w:kern w:val="0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464731" w:rsidRDefault="00B005D3" w:rsidP="00464731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7C9891EE" w14:textId="7D0CEDE7" w:rsidR="00B005D3" w:rsidRPr="00464731" w:rsidRDefault="006B0DDC" w:rsidP="0046473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M</w:t>
      </w:r>
      <w:r w:rsidR="00B005D3" w:rsidRPr="00464731">
        <w:rPr>
          <w:rFonts w:ascii="Times New Roman" w:hAnsi="Times New Roman" w:cs="Times New Roman"/>
        </w:rPr>
        <w:t>iejscowość, …………………………., dnia ……………………………</w:t>
      </w:r>
    </w:p>
    <w:p w14:paraId="2C0BBC2B" w14:textId="2EE8CA85" w:rsidR="00B005D3" w:rsidRPr="00464731" w:rsidRDefault="00B005D3" w:rsidP="00464731">
      <w:pPr>
        <w:spacing w:after="0" w:line="240" w:lineRule="auto"/>
        <w:ind w:left="5103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…………………………………………………………………</w:t>
      </w:r>
      <w:r w:rsidR="004224CA" w:rsidRPr="00464731">
        <w:rPr>
          <w:rFonts w:ascii="Times New Roman" w:hAnsi="Times New Roman" w:cs="Times New Roman"/>
        </w:rPr>
        <w:t xml:space="preserve"> </w:t>
      </w:r>
      <w:r w:rsidRPr="00464731">
        <w:rPr>
          <w:rFonts w:ascii="Times New Roman" w:hAnsi="Times New Roman" w:cs="Times New Roman"/>
        </w:rPr>
        <w:t>podpis osoby/osób upoważnionej/upoważnionych</w:t>
      </w:r>
    </w:p>
    <w:p w14:paraId="1DA6542E" w14:textId="17E8A97F" w:rsidR="00512D5F" w:rsidRPr="00464731" w:rsidRDefault="00B005D3" w:rsidP="00464731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</w:rPr>
      </w:pPr>
      <w:r w:rsidRPr="00464731">
        <w:rPr>
          <w:rFonts w:ascii="Times New Roman" w:hAnsi="Times New Roman" w:cs="Times New Roman"/>
        </w:rPr>
        <w:t>do reprezentowania Wykonawcy-Gwaranta</w:t>
      </w:r>
    </w:p>
    <w:sectPr w:rsidR="00512D5F" w:rsidRPr="00464731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AC6D" w14:textId="77777777" w:rsidR="00467DBE" w:rsidRDefault="00467DBE" w:rsidP="00467FC3">
      <w:pPr>
        <w:spacing w:after="0" w:line="240" w:lineRule="auto"/>
      </w:pPr>
      <w:r>
        <w:separator/>
      </w:r>
    </w:p>
  </w:endnote>
  <w:endnote w:type="continuationSeparator" w:id="0">
    <w:p w14:paraId="7F341398" w14:textId="77777777" w:rsidR="00467DBE" w:rsidRDefault="00467DBE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8406C1" w:rsidRPr="00E35709" w:rsidRDefault="008406C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8406C1" w:rsidRPr="00C3564C" w:rsidRDefault="008406C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D61BE" w14:textId="77777777" w:rsidR="00467DBE" w:rsidRDefault="00467DBE" w:rsidP="00467FC3">
      <w:pPr>
        <w:spacing w:after="0" w:line="240" w:lineRule="auto"/>
      </w:pPr>
      <w:r>
        <w:separator/>
      </w:r>
    </w:p>
  </w:footnote>
  <w:footnote w:type="continuationSeparator" w:id="0">
    <w:p w14:paraId="5A4EE718" w14:textId="77777777" w:rsidR="00467DBE" w:rsidRDefault="00467DBE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7C0E18"/>
    <w:multiLevelType w:val="multilevel"/>
    <w:tmpl w:val="CFA6953A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907" w:hanging="170"/>
      </w:pPr>
      <w:rPr>
        <w:rFonts w:hint="default"/>
        <w:strike w:val="0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1B5A065E"/>
    <w:multiLevelType w:val="hybridMultilevel"/>
    <w:tmpl w:val="D6B46A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34367EA"/>
    <w:multiLevelType w:val="hybridMultilevel"/>
    <w:tmpl w:val="5284F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4D10DD9"/>
    <w:multiLevelType w:val="multilevel"/>
    <w:tmpl w:val="9086E62A"/>
    <w:numStyleLink w:val="Styldoumwv2"/>
  </w:abstractNum>
  <w:abstractNum w:abstractNumId="47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2A2A57BD"/>
    <w:multiLevelType w:val="hybridMultilevel"/>
    <w:tmpl w:val="5284FF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2B9A6BAD"/>
    <w:multiLevelType w:val="multilevel"/>
    <w:tmpl w:val="34A286FE"/>
    <w:numStyleLink w:val="Styl4"/>
  </w:abstractNum>
  <w:abstractNum w:abstractNumId="51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2" w15:restartNumberingAfterBreak="0">
    <w:nsid w:val="30C5262F"/>
    <w:multiLevelType w:val="multilevel"/>
    <w:tmpl w:val="1F3A3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28F5D07"/>
    <w:multiLevelType w:val="hybridMultilevel"/>
    <w:tmpl w:val="7D8E5604"/>
    <w:lvl w:ilvl="0" w:tplc="D7488A6A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935721B"/>
    <w:multiLevelType w:val="hybridMultilevel"/>
    <w:tmpl w:val="8934202A"/>
    <w:lvl w:ilvl="0" w:tplc="04150001">
      <w:start w:val="1"/>
      <w:numFmt w:val="bullet"/>
      <w:lvlText w:val=""/>
      <w:lvlJc w:val="left"/>
      <w:pPr>
        <w:ind w:left="16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7" w:hanging="360"/>
      </w:pPr>
      <w:rPr>
        <w:rFonts w:ascii="Wingdings" w:hAnsi="Wingdings" w:hint="default"/>
      </w:rPr>
    </w:lvl>
  </w:abstractNum>
  <w:abstractNum w:abstractNumId="55" w15:restartNumberingAfterBreak="0">
    <w:nsid w:val="3B0618A9"/>
    <w:multiLevelType w:val="hybridMultilevel"/>
    <w:tmpl w:val="4564A484"/>
    <w:lvl w:ilvl="0" w:tplc="C9C88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F80407D"/>
    <w:multiLevelType w:val="multilevel"/>
    <w:tmpl w:val="6BCE3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45633C4D"/>
    <w:multiLevelType w:val="multilevel"/>
    <w:tmpl w:val="9086E62A"/>
    <w:numStyleLink w:val="Styldoumwv2"/>
  </w:abstractNum>
  <w:abstractNum w:abstractNumId="59" w15:restartNumberingAfterBreak="0">
    <w:nsid w:val="50F74F45"/>
    <w:multiLevelType w:val="hybridMultilevel"/>
    <w:tmpl w:val="5284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61" w15:restartNumberingAfterBreak="0">
    <w:nsid w:val="5295757D"/>
    <w:multiLevelType w:val="multilevel"/>
    <w:tmpl w:val="41F6F688"/>
    <w:lvl w:ilvl="0">
      <w:start w:val="1"/>
      <w:numFmt w:val="decimal"/>
      <w:lvlText w:val="%1)"/>
      <w:lvlJc w:val="left"/>
      <w:pPr>
        <w:ind w:left="170" w:hanging="170"/>
      </w:pPr>
      <w:rPr>
        <w:rFonts w:ascii="Verdana" w:hAnsi="Verdana" w:cs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18"/>
        <w:szCs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4" w15:restartNumberingAfterBreak="0">
    <w:nsid w:val="5DE97FCA"/>
    <w:multiLevelType w:val="multilevel"/>
    <w:tmpl w:val="9086E62A"/>
    <w:numStyleLink w:val="Styldoumwv2"/>
  </w:abstractNum>
  <w:abstractNum w:abstractNumId="6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66842A5F"/>
    <w:multiLevelType w:val="hybridMultilevel"/>
    <w:tmpl w:val="809E9F22"/>
    <w:lvl w:ilvl="0" w:tplc="9C8A02B4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69" w15:restartNumberingAfterBreak="0">
    <w:nsid w:val="66AE6FB6"/>
    <w:multiLevelType w:val="hybridMultilevel"/>
    <w:tmpl w:val="F68CFC62"/>
    <w:lvl w:ilvl="0" w:tplc="0D26C8C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92D1EFD"/>
    <w:multiLevelType w:val="hybridMultilevel"/>
    <w:tmpl w:val="F2D0B3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EAD2147"/>
    <w:multiLevelType w:val="hybridMultilevel"/>
    <w:tmpl w:val="D7A46092"/>
    <w:lvl w:ilvl="0" w:tplc="4E7E9C7E">
      <w:start w:val="1"/>
      <w:numFmt w:val="decimal"/>
      <w:lvlText w:val="%1)"/>
      <w:lvlJc w:val="left"/>
      <w:pPr>
        <w:ind w:left="1440" w:hanging="360"/>
      </w:pPr>
      <w:rPr>
        <w:rFonts w:ascii="Verdana" w:hAnsi="Verdana" w:cs="Verdana" w:hint="default"/>
        <w:kern w:val="2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71023914"/>
    <w:multiLevelType w:val="multilevel"/>
    <w:tmpl w:val="9086E62A"/>
    <w:numStyleLink w:val="Styldoumwv2"/>
  </w:abstractNum>
  <w:abstractNum w:abstractNumId="73" w15:restartNumberingAfterBreak="0">
    <w:nsid w:val="75A50E92"/>
    <w:multiLevelType w:val="multilevel"/>
    <w:tmpl w:val="9086E62A"/>
    <w:numStyleLink w:val="Styldoumwv2"/>
  </w:abstractNum>
  <w:abstractNum w:abstractNumId="74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5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76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9"/>
  </w:num>
  <w:num w:numId="3">
    <w:abstractNumId w:val="48"/>
  </w:num>
  <w:num w:numId="4">
    <w:abstractNumId w:val="38"/>
  </w:num>
  <w:num w:numId="5">
    <w:abstractNumId w:val="42"/>
  </w:num>
  <w:num w:numId="6">
    <w:abstractNumId w:val="72"/>
  </w:num>
  <w:num w:numId="7">
    <w:abstractNumId w:val="3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2"/>
          <w:szCs w:val="22"/>
          <w:vertAlign w:val="baseline"/>
        </w:rPr>
      </w:lvl>
    </w:lvlOverride>
  </w:num>
  <w:num w:numId="8">
    <w:abstractNumId w:val="46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2"/>
          <w:szCs w:val="22"/>
          <w:vertAlign w:val="baseline"/>
        </w:rPr>
      </w:lvl>
    </w:lvlOverride>
  </w:num>
  <w:num w:numId="9">
    <w:abstractNumId w:val="35"/>
  </w:num>
  <w:num w:numId="10">
    <w:abstractNumId w:val="36"/>
  </w:num>
  <w:num w:numId="11">
    <w:abstractNumId w:val="43"/>
  </w:num>
  <w:num w:numId="12">
    <w:abstractNumId w:val="73"/>
  </w:num>
  <w:num w:numId="13">
    <w:abstractNumId w:val="39"/>
  </w:num>
  <w:num w:numId="14">
    <w:abstractNumId w:val="64"/>
  </w:num>
  <w:num w:numId="15">
    <w:abstractNumId w:val="51"/>
  </w:num>
  <w:num w:numId="16">
    <w:abstractNumId w:val="41"/>
  </w:num>
  <w:num w:numId="17">
    <w:abstractNumId w:val="5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>
    <w:abstractNumId w:val="75"/>
  </w:num>
  <w:num w:numId="19">
    <w:abstractNumId w:val="63"/>
  </w:num>
  <w:num w:numId="20">
    <w:abstractNumId w:val="67"/>
  </w:num>
  <w:num w:numId="21">
    <w:abstractNumId w:val="66"/>
  </w:num>
  <w:num w:numId="22">
    <w:abstractNumId w:val="50"/>
  </w:num>
  <w:num w:numId="23">
    <w:abstractNumId w:val="60"/>
  </w:num>
  <w:num w:numId="24">
    <w:abstractNumId w:val="37"/>
  </w:num>
  <w:num w:numId="25">
    <w:abstractNumId w:val="74"/>
  </w:num>
  <w:num w:numId="26">
    <w:abstractNumId w:val="77"/>
  </w:num>
  <w:num w:numId="27">
    <w:abstractNumId w:val="57"/>
  </w:num>
  <w:num w:numId="28">
    <w:abstractNumId w:val="62"/>
  </w:num>
  <w:num w:numId="29">
    <w:abstractNumId w:val="46"/>
  </w:num>
  <w:num w:numId="30">
    <w:abstractNumId w:val="58"/>
  </w:num>
  <w:num w:numId="31">
    <w:abstractNumId w:val="56"/>
  </w:num>
  <w:num w:numId="32">
    <w:abstractNumId w:val="52"/>
  </w:num>
  <w:num w:numId="33">
    <w:abstractNumId w:val="61"/>
  </w:num>
  <w:num w:numId="34">
    <w:abstractNumId w:val="53"/>
  </w:num>
  <w:num w:numId="35">
    <w:abstractNumId w:val="71"/>
  </w:num>
  <w:num w:numId="36">
    <w:abstractNumId w:val="70"/>
  </w:num>
  <w:num w:numId="37">
    <w:abstractNumId w:val="69"/>
  </w:num>
  <w:num w:numId="38">
    <w:abstractNumId w:val="55"/>
  </w:num>
  <w:num w:numId="39">
    <w:abstractNumId w:val="45"/>
  </w:num>
  <w:num w:numId="40">
    <w:abstractNumId w:val="49"/>
  </w:num>
  <w:num w:numId="41">
    <w:abstractNumId w:val="40"/>
  </w:num>
  <w:num w:numId="42">
    <w:abstractNumId w:val="44"/>
  </w:num>
  <w:num w:numId="43">
    <w:abstractNumId w:val="54"/>
  </w:num>
  <w:num w:numId="44">
    <w:abstractNumId w:val="68"/>
  </w:num>
  <w:num w:numId="4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webHidden w:val="0"/>
          <w:color w:val="auto"/>
          <w:spacing w:val="0"/>
          <w:w w:val="100"/>
          <w:position w:val="0"/>
          <w:sz w:val="22"/>
          <w:szCs w:val="22"/>
          <w:u w:val="none"/>
          <w:effect w:val="none"/>
          <w:vertAlign w:val="baseline"/>
          <w:specVanish w:val="0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21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390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799"/>
    <w:rsid w:val="00195E34"/>
    <w:rsid w:val="001970D3"/>
    <w:rsid w:val="001A07F1"/>
    <w:rsid w:val="001A78BA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1A10"/>
    <w:rsid w:val="00222EDB"/>
    <w:rsid w:val="00224A75"/>
    <w:rsid w:val="00224C41"/>
    <w:rsid w:val="00225363"/>
    <w:rsid w:val="0023323F"/>
    <w:rsid w:val="00234D34"/>
    <w:rsid w:val="0023528D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49BD"/>
    <w:rsid w:val="00287017"/>
    <w:rsid w:val="002871DC"/>
    <w:rsid w:val="0029050B"/>
    <w:rsid w:val="00294806"/>
    <w:rsid w:val="002A383C"/>
    <w:rsid w:val="002A3995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6E1D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265ED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465C9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463C"/>
    <w:rsid w:val="00376F91"/>
    <w:rsid w:val="00385EEF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4CA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2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596A"/>
    <w:rsid w:val="00457FBF"/>
    <w:rsid w:val="0046013C"/>
    <w:rsid w:val="00463875"/>
    <w:rsid w:val="00463C1F"/>
    <w:rsid w:val="00464731"/>
    <w:rsid w:val="00464DCE"/>
    <w:rsid w:val="00467DBE"/>
    <w:rsid w:val="00467FC3"/>
    <w:rsid w:val="004703CD"/>
    <w:rsid w:val="00471E33"/>
    <w:rsid w:val="004720E2"/>
    <w:rsid w:val="00472A6B"/>
    <w:rsid w:val="00472B6B"/>
    <w:rsid w:val="00473204"/>
    <w:rsid w:val="004733F1"/>
    <w:rsid w:val="004735D7"/>
    <w:rsid w:val="00473773"/>
    <w:rsid w:val="00473A39"/>
    <w:rsid w:val="0047565B"/>
    <w:rsid w:val="00475944"/>
    <w:rsid w:val="00475E88"/>
    <w:rsid w:val="00476947"/>
    <w:rsid w:val="00477018"/>
    <w:rsid w:val="00481461"/>
    <w:rsid w:val="00482C65"/>
    <w:rsid w:val="00484181"/>
    <w:rsid w:val="0048486E"/>
    <w:rsid w:val="00491160"/>
    <w:rsid w:val="00491942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2FE8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76E0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96FBB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1A4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53"/>
    <w:rsid w:val="0064738E"/>
    <w:rsid w:val="00650449"/>
    <w:rsid w:val="0065188D"/>
    <w:rsid w:val="00652CD4"/>
    <w:rsid w:val="00655263"/>
    <w:rsid w:val="006561B5"/>
    <w:rsid w:val="006562F9"/>
    <w:rsid w:val="00657278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D7BE0"/>
    <w:rsid w:val="006E0350"/>
    <w:rsid w:val="006E0DA7"/>
    <w:rsid w:val="006E1D3C"/>
    <w:rsid w:val="006E1D88"/>
    <w:rsid w:val="006E281C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078F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C1"/>
    <w:rsid w:val="007B1655"/>
    <w:rsid w:val="007B5BD8"/>
    <w:rsid w:val="007B64CD"/>
    <w:rsid w:val="007C0E45"/>
    <w:rsid w:val="007C1E30"/>
    <w:rsid w:val="007C390C"/>
    <w:rsid w:val="007C3BC5"/>
    <w:rsid w:val="007D153E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992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06C1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6CA0"/>
    <w:rsid w:val="008F7974"/>
    <w:rsid w:val="00901E5E"/>
    <w:rsid w:val="00904BE1"/>
    <w:rsid w:val="00905CD6"/>
    <w:rsid w:val="00905D1A"/>
    <w:rsid w:val="009066D1"/>
    <w:rsid w:val="00906EDF"/>
    <w:rsid w:val="00907EBC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1876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05A"/>
    <w:rsid w:val="00A35AC9"/>
    <w:rsid w:val="00A3636B"/>
    <w:rsid w:val="00A44B71"/>
    <w:rsid w:val="00A45D85"/>
    <w:rsid w:val="00A460AC"/>
    <w:rsid w:val="00A47868"/>
    <w:rsid w:val="00A47882"/>
    <w:rsid w:val="00A4798B"/>
    <w:rsid w:val="00A507F1"/>
    <w:rsid w:val="00A51535"/>
    <w:rsid w:val="00A520BF"/>
    <w:rsid w:val="00A5456D"/>
    <w:rsid w:val="00A5567E"/>
    <w:rsid w:val="00A57E10"/>
    <w:rsid w:val="00A61575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4EE2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0CD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7A1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06AD2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4701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4764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1E6C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421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534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5A85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1486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3308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5DC5"/>
    <w:rsid w:val="00EB5DD4"/>
    <w:rsid w:val="00EB7C6D"/>
    <w:rsid w:val="00EB7F67"/>
    <w:rsid w:val="00EC1178"/>
    <w:rsid w:val="00EC34ED"/>
    <w:rsid w:val="00EC3D74"/>
    <w:rsid w:val="00EC4B6D"/>
    <w:rsid w:val="00EC585E"/>
    <w:rsid w:val="00EC64AF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0035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00D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35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B7281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22"/>
    <w:rsid w:val="00FD42BC"/>
    <w:rsid w:val="00FD46EF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60CD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paragraph" w:customStyle="1" w:styleId="western">
    <w:name w:val="western"/>
    <w:basedOn w:val="Normalny"/>
    <w:rsid w:val="0037463C"/>
    <w:pPr>
      <w:widowControl/>
      <w:overflowPunct/>
      <w:adjustRightInd/>
      <w:spacing w:before="100" w:beforeAutospacing="1" w:after="0" w:line="288" w:lineRule="auto"/>
    </w:pPr>
    <w:rPr>
      <w:rFonts w:ascii="Times New Roman" w:hAnsi="Times New Roman" w:cs="Times New Roman"/>
      <w:b/>
      <w:bCs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552EB7-A829-449B-8541-479C49A18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2443C30-4681-45DA-BCFF-0893898FF53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9584</Words>
  <Characters>63148</Characters>
  <Application>Microsoft Office Word</Application>
  <DocSecurity>0</DocSecurity>
  <Lines>526</Lines>
  <Paragraphs>145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Sylwia Lempart</cp:lastModifiedBy>
  <cp:revision>2</cp:revision>
  <cp:lastPrinted>2021-07-27T08:05:00Z</cp:lastPrinted>
  <dcterms:created xsi:type="dcterms:W3CDTF">2021-08-05T07:12:00Z</dcterms:created>
  <dcterms:modified xsi:type="dcterms:W3CDTF">2021-08-05T07:12:00Z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