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0C76C205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304693">
        <w:rPr>
          <w:rFonts w:ascii="Verdana" w:hAnsi="Verdana" w:cs="Verdana"/>
          <w:sz w:val="18"/>
          <w:szCs w:val="18"/>
        </w:rPr>
        <w:t>425/21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304693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23E3D824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AF71C2" w:rsidRPr="00AF71C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</w:t>
      </w:r>
      <w:proofErr w:type="spellStart"/>
      <w:r w:rsidR="00AF71C2" w:rsidRPr="00AF71C2">
        <w:rPr>
          <w:rFonts w:ascii="Verdana" w:hAnsi="Verdana"/>
          <w:b/>
          <w:bCs/>
          <w:iCs/>
          <w:color w:val="000000"/>
          <w:sz w:val="18"/>
          <w:szCs w:val="18"/>
        </w:rPr>
        <w:t>sal</w:t>
      </w:r>
      <w:proofErr w:type="spellEnd"/>
      <w:r w:rsidR="00AF71C2" w:rsidRPr="00AF71C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ćwiczeniowych nr 517,518 </w:t>
      </w:r>
      <w:proofErr w:type="spellStart"/>
      <w:r w:rsidR="00AF71C2" w:rsidRPr="00AF71C2">
        <w:rPr>
          <w:rFonts w:ascii="Verdana" w:hAnsi="Verdana"/>
          <w:b/>
          <w:bCs/>
          <w:iCs/>
          <w:color w:val="000000"/>
          <w:sz w:val="18"/>
          <w:szCs w:val="18"/>
        </w:rPr>
        <w:t>WIMiC</w:t>
      </w:r>
      <w:proofErr w:type="spellEnd"/>
      <w:r w:rsidR="00AF71C2" w:rsidRPr="00AF71C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 pawilonie A-3 AGH w Krakowie</w:t>
      </w:r>
      <w:r w:rsidR="0030469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4F89B2CF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oświadczenia kierownika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="00AF71C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3D30BC4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="00313C53">
        <w:rPr>
          <w:rFonts w:ascii="Verdana" w:hAnsi="Verdana" w:cs="Verdana"/>
          <w:sz w:val="18"/>
          <w:szCs w:val="18"/>
        </w:rPr>
        <w:t xml:space="preserve">specyfikacji </w:t>
      </w:r>
      <w:r w:rsidRPr="0049684D">
        <w:rPr>
          <w:rFonts w:ascii="Verdana" w:hAnsi="Verdana" w:cs="Verdana"/>
          <w:sz w:val="18"/>
          <w:szCs w:val="18"/>
        </w:rPr>
        <w:t>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131150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CA9C2F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313C53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27AA276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5B726F6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988E7F7" w:rsidR="00D2087F" w:rsidRPr="00313C53" w:rsidRDefault="0097361C" w:rsidP="00313C5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313C53">
        <w:rPr>
          <w:rFonts w:ascii="Verdana" w:hAnsi="Verdana"/>
          <w:sz w:val="18"/>
          <w:szCs w:val="18"/>
        </w:rPr>
        <w:t xml:space="preserve"> </w:t>
      </w:r>
      <w:r w:rsidR="00CB0BCB" w:rsidRPr="00313C53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</w:t>
      </w:r>
      <w:r w:rsidRPr="00056AE0">
        <w:rPr>
          <w:rFonts w:ascii="Verdana" w:hAnsi="Verdana" w:cs="Verdana"/>
          <w:sz w:val="18"/>
          <w:szCs w:val="18"/>
        </w:rPr>
        <w:lastRenderedPageBreak/>
        <w:t>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lastRenderedPageBreak/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74B93CED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AF71C2" w:rsidRPr="00AF71C2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ymi przepisami obowiązującymi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6E2B9968" w:rsidR="0097361C" w:rsidRPr="006860F7" w:rsidRDefault="00AF71C2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Kierownikiem budowy </w:t>
      </w:r>
      <w:r w:rsidR="0097361C" w:rsidRPr="006860F7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6860F7">
        <w:rPr>
          <w:rFonts w:ascii="Verdana" w:hAnsi="Verdana" w:cs="Verdana"/>
          <w:sz w:val="18"/>
          <w:szCs w:val="18"/>
        </w:rPr>
        <w:t xml:space="preserve"> </w:t>
      </w:r>
      <w:r w:rsidR="0097361C" w:rsidRPr="006860F7">
        <w:rPr>
          <w:rFonts w:ascii="Verdana" w:hAnsi="Verdana"/>
          <w:sz w:val="18"/>
          <w:szCs w:val="18"/>
        </w:rPr>
        <w:t>posi</w:t>
      </w:r>
      <w:r w:rsidR="00FA6526" w:rsidRPr="006860F7">
        <w:rPr>
          <w:rFonts w:ascii="Verdana" w:hAnsi="Verdana"/>
          <w:sz w:val="18"/>
          <w:szCs w:val="18"/>
        </w:rPr>
        <w:t>adający uprawnienia budowlane w </w:t>
      </w:r>
      <w:r w:rsidR="0097361C" w:rsidRPr="006860F7">
        <w:rPr>
          <w:rFonts w:ascii="Verdana" w:hAnsi="Verdana"/>
          <w:sz w:val="18"/>
          <w:szCs w:val="18"/>
        </w:rPr>
        <w:t>specjalności ……………………</w:t>
      </w:r>
      <w:r w:rsidR="00FA6526" w:rsidRPr="006860F7">
        <w:rPr>
          <w:rFonts w:ascii="Verdana" w:hAnsi="Verdana"/>
          <w:sz w:val="18"/>
          <w:szCs w:val="18"/>
        </w:rPr>
        <w:t>…………</w:t>
      </w:r>
      <w:r w:rsidR="0097361C" w:rsidRPr="006860F7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304693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304693">
        <w:rPr>
          <w:rFonts w:ascii="Verdana" w:hAnsi="Verdana" w:cs="Verdana"/>
          <w:sz w:val="18"/>
          <w:szCs w:val="18"/>
        </w:rPr>
        <w:t>faktu przez</w:t>
      </w:r>
      <w:r w:rsidR="002C0903" w:rsidRPr="00304693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304693">
        <w:rPr>
          <w:rFonts w:ascii="Verdana" w:hAnsi="Verdana" w:cs="Verdana"/>
          <w:sz w:val="18"/>
          <w:szCs w:val="18"/>
        </w:rPr>
        <w:t>5 ust. 11.</w:t>
      </w:r>
    </w:p>
    <w:p w14:paraId="0BF822CB" w14:textId="6A1B4E72" w:rsidR="00C82D21" w:rsidRPr="00304693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04693">
        <w:rPr>
          <w:rFonts w:ascii="Verdana" w:hAnsi="Verdana" w:cs="Verdana"/>
          <w:sz w:val="18"/>
          <w:szCs w:val="18"/>
        </w:rPr>
        <w:t>Wykonawca (Kierownik budowy</w:t>
      </w:r>
      <w:r w:rsidRPr="00304693">
        <w:rPr>
          <w:rFonts w:ascii="Verdana" w:hAnsi="Verdana" w:cs="Verdana"/>
          <w:strike/>
          <w:sz w:val="18"/>
          <w:szCs w:val="18"/>
        </w:rPr>
        <w:t>)</w:t>
      </w:r>
      <w:r w:rsidRPr="00304693">
        <w:rPr>
          <w:rFonts w:ascii="Verdana" w:hAnsi="Verdana" w:cs="Verdana"/>
          <w:sz w:val="18"/>
          <w:szCs w:val="18"/>
        </w:rPr>
        <w:t xml:space="preserve"> zgłosi Zamawiającemu pisemnie gotowość do odbioru</w:t>
      </w:r>
      <w:r w:rsidR="0094531C" w:rsidRPr="00304693">
        <w:rPr>
          <w:rFonts w:ascii="Verdana" w:hAnsi="Verdana" w:cs="Verdana"/>
          <w:sz w:val="18"/>
          <w:szCs w:val="18"/>
        </w:rPr>
        <w:t xml:space="preserve"> końcowego (wpisem do roboczego</w:t>
      </w:r>
      <w:r w:rsidRPr="00304693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A45D85" w:rsidRPr="00304693">
        <w:rPr>
          <w:rFonts w:ascii="Verdana" w:hAnsi="Verdana"/>
          <w:sz w:val="18"/>
          <w:szCs w:val="18"/>
        </w:rPr>
        <w:t>10</w:t>
      </w:r>
      <w:r w:rsidRPr="00304693">
        <w:rPr>
          <w:rFonts w:ascii="Verdana" w:hAnsi="Verdana" w:cs="Verdana"/>
          <w:sz w:val="18"/>
          <w:szCs w:val="18"/>
        </w:rPr>
        <w:t> dni przed terminem określonym w §3 ust.</w:t>
      </w:r>
      <w:r w:rsidRPr="00304693">
        <w:rPr>
          <w:rFonts w:ascii="Verdana" w:hAnsi="Verdana"/>
          <w:sz w:val="18"/>
          <w:szCs w:val="18"/>
        </w:rPr>
        <w:t xml:space="preserve"> </w:t>
      </w:r>
      <w:r w:rsidRPr="00304693">
        <w:rPr>
          <w:rFonts w:ascii="Verdana" w:hAnsi="Verdana" w:cs="Verdana"/>
          <w:sz w:val="18"/>
          <w:szCs w:val="18"/>
        </w:rPr>
        <w:t>2</w:t>
      </w:r>
      <w:r w:rsidRPr="00304693">
        <w:rPr>
          <w:rFonts w:ascii="Verdana" w:hAnsi="Verdana"/>
          <w:sz w:val="18"/>
          <w:szCs w:val="18"/>
        </w:rPr>
        <w:t>.</w:t>
      </w:r>
      <w:r w:rsidRPr="00304693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04693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</w:t>
      </w:r>
      <w:bookmarkStart w:id="0" w:name="_GoBack"/>
      <w:bookmarkEnd w:id="0"/>
      <w:r w:rsidRPr="00753980">
        <w:rPr>
          <w:rFonts w:ascii="Verdana" w:hAnsi="Verdana" w:cs="Verdana"/>
          <w:sz w:val="18"/>
          <w:szCs w:val="18"/>
        </w:rPr>
        <w:t xml:space="preserve">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49940DF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 xml:space="preserve">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Pr="00AF71C2">
        <w:rPr>
          <w:rFonts w:ascii="Verdana" w:hAnsi="Verdana" w:cs="Verdana"/>
          <w:sz w:val="18"/>
          <w:szCs w:val="18"/>
        </w:rPr>
        <w:t>)</w:t>
      </w:r>
      <w:r w:rsidRPr="00AF71C2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0A22147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oświadczenie Kierownika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="00AF71C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Okres gwarancji dla naprawianego urządzenia, zespołu, elementu ulega wydłużeniu o czas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500 zł, za każdy stwierdzony przez nadzór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</w:t>
      </w:r>
      <w:r w:rsidRPr="0069798B">
        <w:rPr>
          <w:rFonts w:ascii="Verdana" w:hAnsi="Verdana" w:cs="Arial"/>
          <w:sz w:val="18"/>
          <w:szCs w:val="18"/>
        </w:rPr>
        <w:lastRenderedPageBreak/>
        <w:t xml:space="preserve">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A21EAEB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F71C2" w:rsidRPr="00AF71C2">
        <w:rPr>
          <w:rFonts w:ascii="Verdana" w:hAnsi="Verdana"/>
          <w:b/>
          <w:i/>
          <w:sz w:val="18"/>
          <w:szCs w:val="18"/>
        </w:rPr>
        <w:t xml:space="preserve">Remont </w:t>
      </w:r>
      <w:proofErr w:type="spellStart"/>
      <w:r w:rsidR="00AF71C2" w:rsidRPr="00AF71C2">
        <w:rPr>
          <w:rFonts w:ascii="Verdana" w:hAnsi="Verdana"/>
          <w:b/>
          <w:i/>
          <w:sz w:val="18"/>
          <w:szCs w:val="18"/>
        </w:rPr>
        <w:t>sal</w:t>
      </w:r>
      <w:proofErr w:type="spellEnd"/>
      <w:r w:rsidR="00AF71C2" w:rsidRPr="00AF71C2">
        <w:rPr>
          <w:rFonts w:ascii="Verdana" w:hAnsi="Verdana"/>
          <w:b/>
          <w:i/>
          <w:sz w:val="18"/>
          <w:szCs w:val="18"/>
        </w:rPr>
        <w:t xml:space="preserve"> ćwiczeniowych nr 517,</w:t>
      </w:r>
      <w:r w:rsidR="00AF71C2">
        <w:rPr>
          <w:rFonts w:ascii="Verdana" w:hAnsi="Verdana"/>
          <w:b/>
          <w:i/>
          <w:sz w:val="18"/>
          <w:szCs w:val="18"/>
        </w:rPr>
        <w:t xml:space="preserve"> </w:t>
      </w:r>
      <w:r w:rsidR="00AF71C2" w:rsidRPr="00AF71C2">
        <w:rPr>
          <w:rFonts w:ascii="Verdana" w:hAnsi="Verdana"/>
          <w:b/>
          <w:i/>
          <w:sz w:val="18"/>
          <w:szCs w:val="18"/>
        </w:rPr>
        <w:t xml:space="preserve">518 </w:t>
      </w:r>
      <w:proofErr w:type="spellStart"/>
      <w:r w:rsidR="00AF71C2" w:rsidRPr="00AF71C2">
        <w:rPr>
          <w:rFonts w:ascii="Verdana" w:hAnsi="Verdana"/>
          <w:b/>
          <w:i/>
          <w:sz w:val="18"/>
          <w:szCs w:val="18"/>
        </w:rPr>
        <w:t>WIMiC</w:t>
      </w:r>
      <w:proofErr w:type="spellEnd"/>
      <w:r w:rsidR="00AF71C2" w:rsidRPr="00AF71C2">
        <w:rPr>
          <w:rFonts w:ascii="Verdana" w:hAnsi="Verdana"/>
          <w:b/>
          <w:i/>
          <w:sz w:val="18"/>
          <w:szCs w:val="18"/>
        </w:rPr>
        <w:t xml:space="preserve"> w pawilonie A-3 AGH w Krakowie</w:t>
      </w:r>
      <w:r w:rsidR="00AF71C2">
        <w:rPr>
          <w:rFonts w:ascii="Verdana" w:hAnsi="Verdana"/>
          <w:b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6BC21425" w:rsidR="00B005D3" w:rsidRPr="00EC7C7C" w:rsidRDefault="00B005D3" w:rsidP="00AF71C2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F71C2" w:rsidRPr="00AF71C2">
        <w:rPr>
          <w:rFonts w:ascii="Verdana" w:hAnsi="Verdana"/>
          <w:b/>
          <w:i/>
          <w:sz w:val="18"/>
          <w:szCs w:val="18"/>
        </w:rPr>
        <w:t xml:space="preserve">Remont </w:t>
      </w:r>
      <w:proofErr w:type="spellStart"/>
      <w:r w:rsidR="00AF71C2" w:rsidRPr="00AF71C2">
        <w:rPr>
          <w:rFonts w:ascii="Verdana" w:hAnsi="Verdana"/>
          <w:b/>
          <w:i/>
          <w:sz w:val="18"/>
          <w:szCs w:val="18"/>
        </w:rPr>
        <w:t>sal</w:t>
      </w:r>
      <w:proofErr w:type="spellEnd"/>
      <w:r w:rsidR="00AF71C2" w:rsidRPr="00AF71C2">
        <w:rPr>
          <w:rFonts w:ascii="Verdana" w:hAnsi="Verdana"/>
          <w:b/>
          <w:i/>
          <w:sz w:val="18"/>
          <w:szCs w:val="18"/>
        </w:rPr>
        <w:t xml:space="preserve"> ćwiczeniowych nr 517,518 </w:t>
      </w:r>
      <w:proofErr w:type="spellStart"/>
      <w:r w:rsidR="00AF71C2" w:rsidRPr="00AF71C2">
        <w:rPr>
          <w:rFonts w:ascii="Verdana" w:hAnsi="Verdana"/>
          <w:b/>
          <w:i/>
          <w:sz w:val="18"/>
          <w:szCs w:val="18"/>
        </w:rPr>
        <w:t>WIMiC</w:t>
      </w:r>
      <w:proofErr w:type="spellEnd"/>
      <w:r w:rsidR="00AF71C2" w:rsidRPr="00AF71C2">
        <w:rPr>
          <w:rFonts w:ascii="Verdana" w:hAnsi="Verdana"/>
          <w:b/>
          <w:i/>
          <w:sz w:val="18"/>
          <w:szCs w:val="18"/>
        </w:rPr>
        <w:t xml:space="preserve"> w pawilonie A-3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A4A4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FA4A4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AF71C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AF71C2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FA4A4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</w:t>
      </w:r>
      <w:r w:rsidRPr="00FA4A4C">
        <w:rPr>
          <w:rFonts w:ascii="Verdana" w:hAnsi="Verdana"/>
          <w:sz w:val="18"/>
          <w:szCs w:val="18"/>
        </w:rPr>
        <w:t>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FA4A4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03CB6" w14:textId="77777777" w:rsidR="00C031A8" w:rsidRDefault="00C031A8" w:rsidP="00467FC3">
      <w:pPr>
        <w:spacing w:after="0" w:line="240" w:lineRule="auto"/>
      </w:pPr>
      <w:r>
        <w:separator/>
      </w:r>
    </w:p>
  </w:endnote>
  <w:endnote w:type="continuationSeparator" w:id="0">
    <w:p w14:paraId="62C1FA5A" w14:textId="77777777" w:rsidR="00C031A8" w:rsidRDefault="00C031A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925F3F" w14:textId="77777777" w:rsidR="00C031A8" w:rsidRDefault="00C031A8" w:rsidP="00467FC3">
      <w:pPr>
        <w:spacing w:after="0" w:line="240" w:lineRule="auto"/>
      </w:pPr>
      <w:r>
        <w:separator/>
      </w:r>
    </w:p>
  </w:footnote>
  <w:footnote w:type="continuationSeparator" w:id="0">
    <w:p w14:paraId="768FF54E" w14:textId="77777777" w:rsidR="00C031A8" w:rsidRDefault="00C031A8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93"/>
    <w:rsid w:val="003046C4"/>
    <w:rsid w:val="003064CD"/>
    <w:rsid w:val="00307718"/>
    <w:rsid w:val="00312D86"/>
    <w:rsid w:val="00313665"/>
    <w:rsid w:val="00313C53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0DB2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1748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0F7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67A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F6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05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531C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2BA1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18AD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AF71C2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1A8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1854"/>
    <w:rsid w:val="00CD26E6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4A4C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583B96-F7A5-4655-B1E5-42356F6DFB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51D49BC-B92C-4D67-9DCD-33403DB0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8664</Words>
  <Characters>57482</Characters>
  <Application>Microsoft Office Word</Application>
  <DocSecurity>0</DocSecurity>
  <Lines>479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2021-08-04T07:37:00Z</dcterms:created>
  <dcterms:modified xsi:type="dcterms:W3CDTF">2021-08-04T07:37:00Z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