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5E70D" w14:textId="77777777" w:rsidR="00DE298E" w:rsidRDefault="00DE298E" w:rsidP="00DE298E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76DC7AC" w14:textId="77777777" w:rsidR="00DE298E" w:rsidRDefault="00DE298E" w:rsidP="00DE298E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2991E52E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5D11EB6D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381AD03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70D6FB97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027ED635" w14:textId="77777777" w:rsidR="00DE298E" w:rsidRDefault="00DE298E" w:rsidP="00DE298E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6EC5697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43C2C68F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2248356A" w14:textId="77777777" w:rsidR="00DE298E" w:rsidRDefault="00DE298E" w:rsidP="00DE298E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4735F8B3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7C92D905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289C8789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80849D8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1105AA5B" w14:textId="77777777" w:rsidR="00DE298E" w:rsidRDefault="00DE298E" w:rsidP="00DE298E">
      <w:r>
        <w:rPr>
          <w:b/>
          <w:sz w:val="22"/>
          <w:szCs w:val="22"/>
        </w:rPr>
        <w:t xml:space="preserve">30-059 Kraków,  </w:t>
      </w:r>
    </w:p>
    <w:p w14:paraId="21651218" w14:textId="77777777" w:rsidR="00DE298E" w:rsidRDefault="00DE298E" w:rsidP="00DE298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3D73DC90" w14:textId="77777777" w:rsidR="00DE298E" w:rsidRPr="00446BEC" w:rsidRDefault="00DE298E" w:rsidP="00DE298E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r w:rsidRPr="003C5AC3">
        <w:rPr>
          <w:b/>
          <w:bCs/>
          <w:iCs/>
          <w:sz w:val="22"/>
          <w:szCs w:val="22"/>
        </w:rPr>
        <w:t>przebudowa dachu wraz z remontem kominów w budynku przy ul. Gramatyka 7 w Krakowie - KC-zp.272-</w:t>
      </w:r>
      <w:r>
        <w:rPr>
          <w:b/>
          <w:bCs/>
          <w:iCs/>
          <w:sz w:val="22"/>
          <w:szCs w:val="22"/>
        </w:rPr>
        <w:t>398</w:t>
      </w:r>
      <w:r w:rsidRPr="003C5AC3">
        <w:rPr>
          <w:b/>
          <w:bCs/>
          <w:iCs/>
          <w:sz w:val="22"/>
          <w:szCs w:val="22"/>
        </w:rPr>
        <w:t>/21</w:t>
      </w:r>
      <w:bookmarkEnd w:id="0"/>
      <w:r>
        <w:rPr>
          <w:b/>
          <w:iCs/>
          <w:color w:val="000000"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0E162D8" w14:textId="77777777" w:rsidR="00DE298E" w:rsidRPr="00446BEC" w:rsidRDefault="00DE298E" w:rsidP="00DE298E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DE298E" w:rsidRPr="007777DA" w14:paraId="49C26E66" w14:textId="77777777" w:rsidTr="00B470A3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CCD8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1BD1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BCDE3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63BD7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w tym VAT [zł]</w:t>
            </w:r>
          </w:p>
        </w:tc>
      </w:tr>
      <w:tr w:rsidR="00DE298E" w:rsidRPr="007777DA" w14:paraId="4310E556" w14:textId="77777777" w:rsidTr="00B470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2598" w14:textId="77777777" w:rsidR="00DE298E" w:rsidRPr="00446BEC" w:rsidRDefault="00DE298E" w:rsidP="00B470A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914FB" w14:textId="77777777" w:rsidR="00DE298E" w:rsidRPr="00E966C2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966C2">
              <w:rPr>
                <w:iCs/>
                <w:sz w:val="22"/>
                <w:szCs w:val="22"/>
              </w:rPr>
              <w:t xml:space="preserve">Remont kominów budynku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B613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EF63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8 %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85CD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E298E" w:rsidRPr="007777DA" w14:paraId="73229FC3" w14:textId="77777777" w:rsidTr="00B470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E23D" w14:textId="77777777" w:rsidR="00DE298E" w:rsidRDefault="00DE298E" w:rsidP="00B470A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00641BC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4A1A3" w14:textId="77777777" w:rsidR="00DE298E" w:rsidRPr="00E966C2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966C2">
              <w:rPr>
                <w:sz w:val="22"/>
                <w:szCs w:val="22"/>
              </w:rPr>
              <w:t>Przebudowa dachu budynku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C9F8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348A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8 %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7F4E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E298E" w:rsidRPr="007777DA" w14:paraId="36E3910E" w14:textId="77777777" w:rsidTr="00B470A3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E02C" w14:textId="77777777" w:rsidR="00DE298E" w:rsidRPr="00446BEC" w:rsidRDefault="00DE298E" w:rsidP="00B470A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1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B3DA" w14:textId="77777777" w:rsidR="00DE298E" w:rsidRPr="00446BEC" w:rsidRDefault="00DE298E" w:rsidP="00B470A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53409E47" w14:textId="77777777" w:rsidR="00DE298E" w:rsidRDefault="00DE298E" w:rsidP="00DE298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104DB9D" w14:textId="77777777" w:rsidR="00DE298E" w:rsidRDefault="00DE298E" w:rsidP="00DE298E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269FD5C" w14:textId="77777777" w:rsidR="00DE298E" w:rsidRDefault="00DE298E" w:rsidP="00DE298E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17299ED9" w14:textId="77777777" w:rsidR="00DE298E" w:rsidRDefault="00DE298E" w:rsidP="00DE298E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32BF97F1" w14:textId="77777777" w:rsidR="00DE298E" w:rsidRDefault="00DE298E" w:rsidP="00DE298E">
      <w:pPr>
        <w:ind w:right="-47"/>
        <w:jc w:val="both"/>
        <w:rPr>
          <w:b/>
          <w:sz w:val="22"/>
          <w:szCs w:val="22"/>
        </w:rPr>
      </w:pPr>
    </w:p>
    <w:p w14:paraId="7B34B95C" w14:textId="77777777" w:rsidR="00DE298E" w:rsidRDefault="00DE298E" w:rsidP="00DE298E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0B80332" w14:textId="77777777" w:rsidR="00DE298E" w:rsidRDefault="00DE298E" w:rsidP="00DE298E">
      <w:r>
        <w:rPr>
          <w:b/>
          <w:sz w:val="22"/>
          <w:szCs w:val="22"/>
          <w:u w:val="single"/>
        </w:rPr>
        <w:t>Jednocześnie oświadczamy, że:</w:t>
      </w:r>
    </w:p>
    <w:p w14:paraId="1E5F69E9" w14:textId="77777777" w:rsidR="00DE298E" w:rsidRDefault="00DE298E" w:rsidP="00DE298E">
      <w:pPr>
        <w:numPr>
          <w:ilvl w:val="0"/>
          <w:numId w:val="6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D6ED3D4" w14:textId="77777777" w:rsidR="00DE298E" w:rsidRDefault="00DE298E" w:rsidP="00DE298E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FC15118" w14:textId="77777777" w:rsidR="00DE298E" w:rsidRDefault="00DE298E" w:rsidP="00DE298E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650E0D5" w14:textId="77777777" w:rsidR="00DE298E" w:rsidRDefault="00DE298E" w:rsidP="00DE298E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07CE206D" w14:textId="77777777" w:rsidR="00DE298E" w:rsidRDefault="00DE298E" w:rsidP="00DE298E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9BEAF4C" w14:textId="77777777" w:rsidR="00DE298E" w:rsidRDefault="00DE298E" w:rsidP="00DE298E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357A4D6" w14:textId="77777777" w:rsidR="00DE298E" w:rsidRDefault="00DE298E" w:rsidP="00DE298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45BA8B9" w14:textId="77777777" w:rsidR="00DE298E" w:rsidRDefault="00DE298E" w:rsidP="00DE298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B6461CD" w14:textId="77777777" w:rsidR="00DE298E" w:rsidRDefault="00DE298E" w:rsidP="00DE298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508CFD6" w14:textId="77777777" w:rsidR="00DE298E" w:rsidRDefault="00DE298E" w:rsidP="00DE298E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E1A20D5" w14:textId="77777777" w:rsidR="00DE298E" w:rsidRDefault="00DE298E" w:rsidP="00DE298E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B6A47EB" w14:textId="77777777" w:rsidR="00DE298E" w:rsidRDefault="00DE298E" w:rsidP="00DE298E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55F994" w14:textId="77777777" w:rsidR="00DE298E" w:rsidRDefault="00DE298E" w:rsidP="00DE298E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54A2AB" w14:textId="77777777" w:rsidR="00DE298E" w:rsidRDefault="00DE298E" w:rsidP="00DE298E">
      <w:pPr>
        <w:pStyle w:val="NormalnyWeb"/>
        <w:ind w:left="142" w:hanging="142"/>
        <w:jc w:val="both"/>
      </w:pPr>
    </w:p>
    <w:p w14:paraId="11F15649" w14:textId="77777777" w:rsidR="00DE298E" w:rsidRPr="00FE342A" w:rsidRDefault="00DE298E" w:rsidP="00DE298E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287F207" w14:textId="77777777" w:rsidR="00DE298E" w:rsidRDefault="00DE298E" w:rsidP="00DE298E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E298E" w14:paraId="0EED600F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5CE9A2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B7BC5B0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65BE8F9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571D8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E298E" w14:paraId="3E9903ED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8AEB34" w14:textId="77777777" w:rsidR="00DE298E" w:rsidRDefault="00DE298E" w:rsidP="00B470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6DF5DE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2687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F3870BE" w14:textId="77777777" w:rsidR="00DE298E" w:rsidRPr="005978B9" w:rsidRDefault="00DE298E" w:rsidP="00DE298E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E298E" w14:paraId="674950F9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49F41B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726636F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178F0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E298E" w14:paraId="7936E7F7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B44CBC" w14:textId="77777777" w:rsidR="00DE298E" w:rsidRDefault="00DE298E" w:rsidP="00B470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F06777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E2FA6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E298E" w14:paraId="083B951A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6DE7E4" w14:textId="77777777" w:rsidR="00DE298E" w:rsidRDefault="00DE298E" w:rsidP="00B470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65E4BA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497AC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0D3C455" w14:textId="77777777" w:rsidR="00DE298E" w:rsidRDefault="00DE298E" w:rsidP="00DE298E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71FF26F" w14:textId="77777777" w:rsidR="00DE298E" w:rsidRDefault="00DE298E" w:rsidP="00DE298E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FA4420C" w14:textId="77777777" w:rsidR="00DE298E" w:rsidRDefault="00DE298E" w:rsidP="00DE298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B86A945" w14:textId="77777777" w:rsidR="00DE298E" w:rsidRDefault="00DE298E" w:rsidP="00DE298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818668D" w14:textId="77777777" w:rsidR="00DE298E" w:rsidRDefault="00DE298E" w:rsidP="00DE29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2308AF" w14:textId="77777777" w:rsidR="00DE298E" w:rsidRDefault="00DE298E" w:rsidP="00DE298E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A111D22" w14:textId="77777777" w:rsidR="00DE298E" w:rsidRDefault="00DE298E" w:rsidP="00DE298E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3D97690F" w14:textId="77777777" w:rsidR="00DE298E" w:rsidRDefault="00DE298E" w:rsidP="00DE298E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74A637C4" w14:textId="77777777" w:rsidR="00DE298E" w:rsidRDefault="00DE298E" w:rsidP="00DE298E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27B659CF" w14:textId="77777777" w:rsidR="00DE298E" w:rsidRDefault="00DE298E" w:rsidP="00DE298E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9A01A91" w14:textId="77777777" w:rsidR="00DE298E" w:rsidRDefault="00DE298E" w:rsidP="00DE298E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E27E147" w14:textId="77777777" w:rsidR="00DE298E" w:rsidRPr="00423B06" w:rsidRDefault="00DE298E" w:rsidP="00DE298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AFA27E6" w14:textId="77777777" w:rsidR="00DE298E" w:rsidRPr="00EC66A0" w:rsidRDefault="00DE298E" w:rsidP="00DE298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9D98ADA" w14:textId="77777777" w:rsidR="00DE298E" w:rsidRPr="00D45797" w:rsidRDefault="00DE298E" w:rsidP="00DE298E"/>
    <w:p w14:paraId="005E1CE2" w14:textId="77777777" w:rsidR="00FE545C" w:rsidRPr="00DE298E" w:rsidRDefault="00FE545C" w:rsidP="00DE298E"/>
    <w:sectPr w:rsidR="00FE545C" w:rsidRPr="00DE29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BDF76" w14:textId="77777777" w:rsidR="008C3AED" w:rsidRDefault="008C3AED">
      <w:r>
        <w:separator/>
      </w:r>
    </w:p>
  </w:endnote>
  <w:endnote w:type="continuationSeparator" w:id="0">
    <w:p w14:paraId="4DD50C03" w14:textId="77777777" w:rsidR="008C3AED" w:rsidRDefault="008C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A1BD9" w14:textId="77777777" w:rsidR="00ED4523" w:rsidRDefault="00ED45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430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DE60B" w14:textId="77777777" w:rsidR="00ED4523" w:rsidRDefault="00ED4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4E7AB" w14:textId="77777777" w:rsidR="008C3AED" w:rsidRDefault="008C3AED">
      <w:r>
        <w:separator/>
      </w:r>
    </w:p>
  </w:footnote>
  <w:footnote w:type="continuationSeparator" w:id="0">
    <w:p w14:paraId="6CD857E0" w14:textId="77777777" w:rsidR="008C3AED" w:rsidRDefault="008C3AED">
      <w:r>
        <w:continuationSeparator/>
      </w:r>
    </w:p>
  </w:footnote>
  <w:footnote w:id="1">
    <w:p w14:paraId="29B0C768" w14:textId="77777777" w:rsidR="00DE298E" w:rsidRDefault="00DE298E" w:rsidP="00DE29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DDE9E25" w14:textId="77777777" w:rsidR="00DE298E" w:rsidRDefault="00DE298E" w:rsidP="00DE29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E1966" w14:textId="77777777" w:rsidR="00ED4523" w:rsidRDefault="00ED4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4848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4440E" w14:textId="77777777" w:rsidR="00ED4523" w:rsidRDefault="00ED45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AE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3AED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298E"/>
    <w:rsid w:val="00E44371"/>
    <w:rsid w:val="00E949B0"/>
    <w:rsid w:val="00ED452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FB22766"/>
  <w15:chartTrackingRefBased/>
  <w15:docId w15:val="{CA2C53EE-CA6F-4A72-ADEF-C2739FC5F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E298E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663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2021-07-29T09:07:00Z</dcterms:created>
  <dcterms:modified xsi:type="dcterms:W3CDTF">2021-07-29T09:07:00Z</dcterms:modified>
</cp:coreProperties>
</file>