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Pr="004C4DDD" w:rsidRDefault="0097361C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Załącznik nr </w:t>
      </w:r>
      <w:r w:rsidR="00774229" w:rsidRPr="004C4DDD">
        <w:rPr>
          <w:rFonts w:ascii="Times New Roman" w:hAnsi="Times New Roman" w:cs="Times New Roman"/>
        </w:rPr>
        <w:t>4</w:t>
      </w:r>
    </w:p>
    <w:p w14:paraId="672A6659" w14:textId="77777777" w:rsidR="00001768" w:rsidRPr="004C4DDD" w:rsidRDefault="00001768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31BE716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</w:rPr>
        <w:t>WZÓR UMOWY</w:t>
      </w:r>
    </w:p>
    <w:p w14:paraId="0A37501D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4C46E9FF" w14:textId="77777777" w:rsidR="0097361C" w:rsidRPr="004C4DDD" w:rsidRDefault="0097361C" w:rsidP="004C4DDD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4C4DDD">
        <w:rPr>
          <w:rFonts w:ascii="Times New Roman" w:hAnsi="Times New Roman" w:cs="Times New Roman"/>
          <w:i/>
        </w:rPr>
        <w:t>niezmieniającym</w:t>
      </w:r>
      <w:r w:rsidRPr="004C4DDD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4C4DDD">
        <w:rPr>
          <w:rFonts w:ascii="Times New Roman" w:hAnsi="Times New Roman" w:cs="Times New Roman"/>
          <w:i/>
        </w:rPr>
        <w:t>SWZ</w:t>
      </w:r>
      <w:r w:rsidRPr="004C4DDD">
        <w:rPr>
          <w:rFonts w:ascii="Times New Roman" w:hAnsi="Times New Roman" w:cs="Times New Roman"/>
          <w:i/>
        </w:rPr>
        <w:t>.</w:t>
      </w:r>
    </w:p>
    <w:p w14:paraId="5DAB6C7B" w14:textId="77777777" w:rsidR="00001768" w:rsidRPr="004C4DDD" w:rsidRDefault="00001768" w:rsidP="004C4DDD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5FBB383B" w14:textId="0D156CA7" w:rsidR="00001768" w:rsidRPr="004C4DDD" w:rsidRDefault="00AA3878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</w:t>
      </w:r>
      <w:r w:rsidR="0097361C" w:rsidRPr="004C4DDD">
        <w:rPr>
          <w:rFonts w:ascii="Times New Roman" w:hAnsi="Times New Roman" w:cs="Times New Roman"/>
        </w:rPr>
        <w:t xml:space="preserve"> dniu …………</w:t>
      </w:r>
      <w:r w:rsidR="004224CA" w:rsidRPr="004C4DDD">
        <w:rPr>
          <w:rFonts w:ascii="Times New Roman" w:hAnsi="Times New Roman" w:cs="Times New Roman"/>
        </w:rPr>
        <w:t xml:space="preserve"> </w:t>
      </w:r>
      <w:r w:rsidR="0097361C" w:rsidRPr="004C4DDD">
        <w:rPr>
          <w:rFonts w:ascii="Times New Roman" w:hAnsi="Times New Roman" w:cs="Times New Roman"/>
        </w:rPr>
        <w:t>roku pomiędzy:</w:t>
      </w:r>
    </w:p>
    <w:p w14:paraId="3E57F775" w14:textId="77777777" w:rsidR="00001768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Akademią Górniczo-Hutniczą im. Stanisława Staszica</w:t>
      </w:r>
      <w:r w:rsidR="00AA3878" w:rsidRPr="004C4DDD">
        <w:rPr>
          <w:rFonts w:ascii="Times New Roman" w:hAnsi="Times New Roman" w:cs="Times New Roman"/>
        </w:rPr>
        <w:t xml:space="preserve"> w Krakowie</w:t>
      </w:r>
      <w:r w:rsidRPr="004C4DDD">
        <w:rPr>
          <w:rFonts w:ascii="Times New Roman" w:hAnsi="Times New Roman" w:cs="Times New Roman"/>
        </w:rPr>
        <w:t>, al. Mickiewicza 30</w:t>
      </w:r>
      <w:r w:rsidR="00AA3878" w:rsidRPr="004C4DDD">
        <w:rPr>
          <w:rFonts w:ascii="Times New Roman" w:hAnsi="Times New Roman" w:cs="Times New Roman"/>
        </w:rPr>
        <w:t>, 30</w:t>
      </w:r>
      <w:r w:rsidR="00AA3878" w:rsidRPr="004C4DDD">
        <w:rPr>
          <w:rFonts w:ascii="Times New Roman" w:hAnsi="Times New Roman" w:cs="Times New Roman"/>
        </w:rPr>
        <w:noBreakHyphen/>
        <w:t xml:space="preserve">059 </w:t>
      </w:r>
      <w:r w:rsidRPr="004C4DDD">
        <w:rPr>
          <w:rFonts w:ascii="Times New Roman" w:hAnsi="Times New Roman" w:cs="Times New Roman"/>
        </w:rPr>
        <w:t>Krak</w:t>
      </w:r>
      <w:r w:rsidR="00AA3878" w:rsidRPr="004C4DDD">
        <w:rPr>
          <w:rFonts w:ascii="Times New Roman" w:hAnsi="Times New Roman" w:cs="Times New Roman"/>
        </w:rPr>
        <w:t>ów</w:t>
      </w:r>
      <w:r w:rsidR="00001768" w:rsidRPr="004C4DDD">
        <w:rPr>
          <w:rFonts w:ascii="Times New Roman" w:hAnsi="Times New Roman" w:cs="Times New Roman"/>
        </w:rPr>
        <w:t>, reprezentowaną przez:</w:t>
      </w:r>
    </w:p>
    <w:p w14:paraId="39F8522A" w14:textId="77777777" w:rsidR="00001768" w:rsidRPr="004C4DDD" w:rsidRDefault="0097361C" w:rsidP="004C4DD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</w:t>
      </w:r>
      <w:r w:rsidR="00001768" w:rsidRPr="004C4DDD">
        <w:rPr>
          <w:rFonts w:ascii="Times New Roman" w:hAnsi="Times New Roman"/>
        </w:rPr>
        <w:t>……</w:t>
      </w:r>
      <w:r w:rsidR="001E1D06" w:rsidRPr="004C4DDD">
        <w:rPr>
          <w:rFonts w:ascii="Times New Roman" w:hAnsi="Times New Roman"/>
        </w:rPr>
        <w:t xml:space="preserve">… </w:t>
      </w:r>
      <w:r w:rsidR="001E1D06" w:rsidRPr="004C4DDD">
        <w:rPr>
          <w:rFonts w:ascii="Times New Roman" w:hAnsi="Times New Roman"/>
        </w:rPr>
        <w:tab/>
      </w:r>
      <w:r w:rsidR="00001768" w:rsidRPr="004C4DDD">
        <w:rPr>
          <w:rFonts w:ascii="Times New Roman" w:hAnsi="Times New Roman"/>
        </w:rPr>
        <w:t>– ……………………………………</w:t>
      </w:r>
    </w:p>
    <w:p w14:paraId="00A613AE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zwaną dalej Zamawiającym, a</w:t>
      </w:r>
    </w:p>
    <w:p w14:paraId="01A6D881" w14:textId="77777777" w:rsidR="0097361C" w:rsidRPr="004C4DDD" w:rsidRDefault="00001768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4C4DDD">
        <w:rPr>
          <w:rFonts w:ascii="Times New Roman" w:hAnsi="Times New Roman" w:cs="Times New Roman"/>
        </w:rPr>
        <w:t xml:space="preserve">, </w:t>
      </w:r>
    </w:p>
    <w:p w14:paraId="59100136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reprezentowan</w:t>
      </w:r>
      <w:r w:rsidR="00897E80" w:rsidRPr="004C4DDD">
        <w:rPr>
          <w:rFonts w:ascii="Times New Roman" w:hAnsi="Times New Roman" w:cs="Times New Roman"/>
        </w:rPr>
        <w:t>ym</w:t>
      </w:r>
      <w:r w:rsidRPr="004C4DDD">
        <w:rPr>
          <w:rFonts w:ascii="Times New Roman" w:hAnsi="Times New Roman" w:cs="Times New Roman"/>
        </w:rPr>
        <w:t xml:space="preserve"> przez:</w:t>
      </w:r>
    </w:p>
    <w:p w14:paraId="2DF0DFDB" w14:textId="77777777" w:rsidR="0097361C" w:rsidRPr="004C4DDD" w:rsidRDefault="00001768" w:rsidP="004C4DDD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…………………………………………………………….,</w:t>
      </w:r>
    </w:p>
    <w:p w14:paraId="77026B1A" w14:textId="77777777" w:rsidR="00001768" w:rsidRPr="004C4DDD" w:rsidRDefault="00001768" w:rsidP="004C4DDD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…………………………………………………………….,</w:t>
      </w:r>
    </w:p>
    <w:p w14:paraId="55F186C3" w14:textId="77777777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zwanym dalej Wykonawcą,</w:t>
      </w:r>
    </w:p>
    <w:p w14:paraId="74943117" w14:textId="72EF021A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na podstawie dokonanego przez Zamawiającego wyboru oferty Wykonawcy w drodze przetargu nieograniczonego nr </w:t>
      </w:r>
      <w:r w:rsidR="00E115F1" w:rsidRPr="004C4DDD">
        <w:rPr>
          <w:rFonts w:ascii="Times New Roman" w:hAnsi="Times New Roman" w:cs="Times New Roman"/>
        </w:rPr>
        <w:t>Kc-zp.</w:t>
      </w:r>
      <w:r w:rsidR="004224CA" w:rsidRPr="004C4DDD">
        <w:rPr>
          <w:rFonts w:ascii="Times New Roman" w:hAnsi="Times New Roman" w:cs="Times New Roman"/>
        </w:rPr>
        <w:t>272-</w:t>
      </w:r>
      <w:r w:rsidR="008938E6" w:rsidRPr="004C4DDD">
        <w:rPr>
          <w:rFonts w:ascii="Times New Roman" w:hAnsi="Times New Roman" w:cs="Times New Roman"/>
        </w:rPr>
        <w:t>363</w:t>
      </w:r>
      <w:r w:rsidRPr="004C4DDD">
        <w:rPr>
          <w:rFonts w:ascii="Times New Roman" w:hAnsi="Times New Roman" w:cs="Times New Roman"/>
        </w:rPr>
        <w:t>/</w:t>
      </w:r>
      <w:r w:rsidR="004224CA" w:rsidRPr="004C4DDD">
        <w:rPr>
          <w:rFonts w:ascii="Times New Roman" w:hAnsi="Times New Roman" w:cs="Times New Roman"/>
        </w:rPr>
        <w:t>21</w:t>
      </w:r>
      <w:r w:rsidRPr="004C4DDD">
        <w:rPr>
          <w:rFonts w:ascii="Times New Roman" w:hAnsi="Times New Roman" w:cs="Times New Roman"/>
        </w:rPr>
        <w:t xml:space="preserve"> została zawarta umowa o następującej treści:</w:t>
      </w:r>
    </w:p>
    <w:p w14:paraId="02EB378F" w14:textId="77777777" w:rsidR="00001768" w:rsidRPr="004C4DDD" w:rsidRDefault="00001768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85D32C3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</w:t>
      </w:r>
    </w:p>
    <w:p w14:paraId="6188FEAF" w14:textId="0084461E" w:rsidR="0097361C" w:rsidRPr="004C4DDD" w:rsidRDefault="0097361C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Przedmiotem umowy jest</w:t>
      </w:r>
      <w:r w:rsidR="00E115F1" w:rsidRPr="004C4DDD">
        <w:rPr>
          <w:rFonts w:ascii="Times New Roman" w:hAnsi="Times New Roman" w:cs="Times New Roman"/>
        </w:rPr>
        <w:t>:</w:t>
      </w:r>
      <w:r w:rsidR="00E115F1" w:rsidRPr="004C4DDD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="008938E6" w:rsidRPr="004C4DDD">
        <w:rPr>
          <w:rFonts w:ascii="Times New Roman" w:hAnsi="Times New Roman" w:cs="Times New Roman"/>
          <w:b/>
          <w:kern w:val="0"/>
          <w:lang w:eastAsia="ar-SA"/>
        </w:rPr>
        <w:t>wykonywanie drobnych prac elektrycznych w obiektach i na terenie MS AGH w Krakowie wynikających z konieczności utrzymania obiektów i infrastruktury w pełnej sprawności technicznej - KC-zp.272-363/21</w:t>
      </w:r>
      <w:r w:rsidR="00E115F1" w:rsidRPr="004C4DDD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Pr="004C4DDD">
        <w:rPr>
          <w:rFonts w:ascii="Times New Roman" w:hAnsi="Times New Roman" w:cs="Times New Roman"/>
          <w:bCs/>
        </w:rPr>
        <w:t>(zwanej dalej Umową)</w:t>
      </w:r>
      <w:r w:rsidR="006B0DDC" w:rsidRPr="004C4DDD">
        <w:rPr>
          <w:rFonts w:ascii="Times New Roman" w:hAnsi="Times New Roman" w:cs="Times New Roman"/>
          <w:bCs/>
        </w:rPr>
        <w:t>.</w:t>
      </w:r>
      <w:r w:rsidR="004224CA" w:rsidRPr="004C4DDD">
        <w:rPr>
          <w:rFonts w:ascii="Times New Roman" w:hAnsi="Times New Roman" w:cs="Times New Roman"/>
          <w:b/>
          <w:bCs/>
        </w:rPr>
        <w:t xml:space="preserve"> </w:t>
      </w:r>
    </w:p>
    <w:p w14:paraId="5CEE1DEE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§2</w:t>
      </w:r>
    </w:p>
    <w:p w14:paraId="7B119F30" w14:textId="27DC7E8B" w:rsidR="0049684D" w:rsidRPr="004C4DDD" w:rsidRDefault="0097361C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Zakres rzeczowy przedmiotu </w:t>
      </w:r>
      <w:r w:rsidR="008F0F2A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 xml:space="preserve">mowy określają: </w:t>
      </w:r>
      <w:r w:rsidR="0037463C" w:rsidRPr="004C4DDD">
        <w:rPr>
          <w:rFonts w:ascii="Times New Roman" w:hAnsi="Times New Roman" w:cs="Times New Roman"/>
        </w:rPr>
        <w:t>przedmiary robót</w:t>
      </w:r>
      <w:r w:rsidR="006E7339" w:rsidRPr="004C4DDD">
        <w:rPr>
          <w:rFonts w:ascii="Times New Roman" w:hAnsi="Times New Roman" w:cs="Times New Roman"/>
        </w:rPr>
        <w:t>,</w:t>
      </w:r>
      <w:r w:rsidRPr="004C4DDD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706C295D" w14:textId="4FC237CC" w:rsidR="008938E6" w:rsidRPr="004C4DDD" w:rsidRDefault="008938E6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Przedmiot umowy obejmuje wykonywanie robót zleconych każdorazowo przez Zamawiającego w szczególności:</w:t>
      </w:r>
    </w:p>
    <w:p w14:paraId="302A5BBB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Naprawa, wymiana odcinków instalacji oświetlenia zewnętrznego,</w:t>
      </w:r>
    </w:p>
    <w:p w14:paraId="640DF238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Wykonywanie nowych instalacji zasilających elektrycznych i niskoprądowych,</w:t>
      </w:r>
    </w:p>
    <w:p w14:paraId="06122DA8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uszkodzonych fragmentów instalacji odgromowej,</w:t>
      </w:r>
    </w:p>
    <w:p w14:paraId="026E3B4F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instalacji ogrzewania koryt dachowych,</w:t>
      </w:r>
    </w:p>
    <w:p w14:paraId="59E5FECB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Naprawa i wymiana zużytych elementów rozdzielni nn.,</w:t>
      </w:r>
    </w:p>
    <w:p w14:paraId="676C9B52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Wymiana uszkodzonych lub wyeksploatowanych odcinków instalacji wewnątrzbudynkowych,</w:t>
      </w:r>
    </w:p>
    <w:p w14:paraId="4C8F8702" w14:textId="77777777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Wymiana opraw oświetleniowych w pomieszczeniach iw terenie,</w:t>
      </w:r>
    </w:p>
    <w:p w14:paraId="292564E4" w14:textId="682E8FA4" w:rsidR="008938E6" w:rsidRPr="004C4DDD" w:rsidRDefault="008938E6" w:rsidP="004C4DDD">
      <w:pPr>
        <w:pStyle w:val="Akapitzlist"/>
        <w:numPr>
          <w:ilvl w:val="0"/>
          <w:numId w:val="36"/>
        </w:numPr>
        <w:tabs>
          <w:tab w:val="left" w:pos="567"/>
        </w:tabs>
        <w:suppressAutoHyphens/>
        <w:spacing w:after="0" w:line="240" w:lineRule="auto"/>
        <w:ind w:left="567" w:hanging="283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pomiarów ochronnych.</w:t>
      </w:r>
    </w:p>
    <w:p w14:paraId="47192EF0" w14:textId="51651B9D" w:rsidR="0097361C" w:rsidRPr="004C4DDD" w:rsidRDefault="0049684D" w:rsidP="004C4DDD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oświadcza, że w zakresie należytej staranności o jakiej mowa w art. 355 § 2 k.c. wymaganej od wykonawcy robót budowlanych, zapoznał się z procedurami budowlano-jakościowymi dotyczącymi zamówienia.</w:t>
      </w:r>
      <w:r w:rsidRPr="004C4DDD">
        <w:rPr>
          <w:rFonts w:ascii="Times New Roman" w:hAnsi="Times New Roman" w:cs="Times New Roman"/>
        </w:rPr>
        <w:tab/>
      </w:r>
    </w:p>
    <w:p w14:paraId="5A39BBE3" w14:textId="77777777" w:rsidR="00DA74D3" w:rsidRPr="004C4DDD" w:rsidRDefault="00DA74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E5ACB6B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§3</w:t>
      </w:r>
    </w:p>
    <w:p w14:paraId="473B8EAB" w14:textId="4B624316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Niniejsza Umowa zostaje zawarta na okres: </w:t>
      </w:r>
      <w:r w:rsidR="008938E6" w:rsidRPr="004C4DDD">
        <w:rPr>
          <w:b w:val="0"/>
          <w:bCs w:val="0"/>
          <w:sz w:val="22"/>
          <w:szCs w:val="22"/>
        </w:rPr>
        <w:t>24 miesięcy od daty podpisania.</w:t>
      </w:r>
    </w:p>
    <w:p w14:paraId="52DCFDD4" w14:textId="62B47D01" w:rsidR="0037463C" w:rsidRPr="00ED0BCC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color w:val="auto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Niniejsza Umowa wygasa przed upływem okresu jej trwania z dniem wyczerpania środków, o których </w:t>
      </w:r>
      <w:r w:rsidRPr="00ED0BCC">
        <w:rPr>
          <w:b w:val="0"/>
          <w:bCs w:val="0"/>
          <w:color w:val="auto"/>
          <w:sz w:val="22"/>
          <w:szCs w:val="22"/>
        </w:rPr>
        <w:t xml:space="preserve">mowa w § </w:t>
      </w:r>
      <w:r w:rsidR="004932D2" w:rsidRPr="00ED0BCC">
        <w:rPr>
          <w:b w:val="0"/>
          <w:bCs w:val="0"/>
          <w:color w:val="auto"/>
          <w:sz w:val="22"/>
          <w:szCs w:val="22"/>
        </w:rPr>
        <w:t>7</w:t>
      </w:r>
      <w:r w:rsidRPr="00ED0BCC">
        <w:rPr>
          <w:b w:val="0"/>
          <w:bCs w:val="0"/>
          <w:color w:val="auto"/>
          <w:sz w:val="22"/>
          <w:szCs w:val="22"/>
        </w:rPr>
        <w:t xml:space="preserve"> ust. 2</w:t>
      </w:r>
      <w:r w:rsidRPr="00ED0BCC">
        <w:rPr>
          <w:color w:val="auto"/>
          <w:sz w:val="22"/>
          <w:szCs w:val="22"/>
        </w:rPr>
        <w:t>.</w:t>
      </w:r>
    </w:p>
    <w:p w14:paraId="03028FBA" w14:textId="62286667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ED0BCC">
        <w:rPr>
          <w:b w:val="0"/>
          <w:bCs w:val="0"/>
          <w:color w:val="auto"/>
          <w:sz w:val="22"/>
          <w:szCs w:val="22"/>
        </w:rPr>
        <w:t xml:space="preserve">Jeżeli w trakcie trwania umowy zostaną wyczerpane środki określone w § </w:t>
      </w:r>
      <w:r w:rsidR="004932D2" w:rsidRPr="00ED0BCC">
        <w:rPr>
          <w:b w:val="0"/>
          <w:bCs w:val="0"/>
          <w:color w:val="auto"/>
          <w:sz w:val="22"/>
          <w:szCs w:val="22"/>
        </w:rPr>
        <w:t>7</w:t>
      </w:r>
      <w:r w:rsidRPr="00ED0BCC">
        <w:rPr>
          <w:b w:val="0"/>
          <w:bCs w:val="0"/>
          <w:color w:val="auto"/>
          <w:sz w:val="22"/>
          <w:szCs w:val="22"/>
        </w:rPr>
        <w:t xml:space="preserve"> ust. 2 to </w:t>
      </w:r>
      <w:r w:rsidRPr="004C4DDD">
        <w:rPr>
          <w:b w:val="0"/>
          <w:bCs w:val="0"/>
          <w:sz w:val="22"/>
          <w:szCs w:val="22"/>
        </w:rPr>
        <w:t>Wykonawcy nie przysługują z tego powodu żadne roszczenia względem Zamawiającego.</w:t>
      </w:r>
    </w:p>
    <w:p w14:paraId="145080A7" w14:textId="77777777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>Wykonawca zobowiązany jest do dostarczania comiesięcznych raportów o ilości, rodzaju i wartości wykonanych dla Zamawiającego prac od początku obowiązywania niniejszej Umowy.</w:t>
      </w:r>
    </w:p>
    <w:p w14:paraId="6F645558" w14:textId="022C2168" w:rsidR="0037463C" w:rsidRPr="004C4DDD" w:rsidRDefault="0037463C" w:rsidP="004C4DDD">
      <w:pPr>
        <w:pStyle w:val="western"/>
        <w:numPr>
          <w:ilvl w:val="0"/>
          <w:numId w:val="5"/>
        </w:numPr>
        <w:tabs>
          <w:tab w:val="left" w:pos="284"/>
        </w:tabs>
        <w:spacing w:before="0" w:beforeAutospacing="0" w:line="240" w:lineRule="auto"/>
        <w:ind w:left="284" w:right="-57" w:hanging="284"/>
        <w:jc w:val="both"/>
        <w:rPr>
          <w:b w:val="0"/>
          <w:bCs w:val="0"/>
          <w:sz w:val="22"/>
          <w:szCs w:val="22"/>
        </w:rPr>
      </w:pPr>
      <w:r w:rsidRPr="004C4DDD">
        <w:rPr>
          <w:b w:val="0"/>
          <w:bCs w:val="0"/>
          <w:sz w:val="22"/>
          <w:szCs w:val="22"/>
        </w:rPr>
        <w:t xml:space="preserve">Zamawiający gwarantuje minimalna wartość wynagrodzenia za zrealizowane roboty na poziomie </w:t>
      </w:r>
      <w:r w:rsidR="008938E6" w:rsidRPr="004C4DDD">
        <w:rPr>
          <w:b w:val="0"/>
          <w:bCs w:val="0"/>
          <w:sz w:val="22"/>
          <w:szCs w:val="22"/>
        </w:rPr>
        <w:t>50</w:t>
      </w:r>
      <w:r w:rsidRPr="004C4DDD">
        <w:rPr>
          <w:b w:val="0"/>
          <w:bCs w:val="0"/>
          <w:sz w:val="22"/>
          <w:szCs w:val="22"/>
        </w:rPr>
        <w:t>% ceny oferty.</w:t>
      </w:r>
    </w:p>
    <w:p w14:paraId="6B8C26C4" w14:textId="5DCB0099" w:rsidR="0097361C" w:rsidRPr="004C4DDD" w:rsidRDefault="0097361C" w:rsidP="004C4DDD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Times New Roman" w:hAnsi="Times New Roman" w:cs="Times New Roman"/>
        </w:rPr>
      </w:pPr>
    </w:p>
    <w:p w14:paraId="402D133A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§4</w:t>
      </w:r>
    </w:p>
    <w:p w14:paraId="4154F0CC" w14:textId="77777777" w:rsidR="0037463C" w:rsidRPr="004C4DDD" w:rsidRDefault="0037463C" w:rsidP="004C4DDD">
      <w:pPr>
        <w:pStyle w:val="Akapitzlist"/>
        <w:numPr>
          <w:ilvl w:val="0"/>
          <w:numId w:val="34"/>
        </w:numPr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Przedmiot zamówienia będzie zlecany sukcesywnie, w miarę zaistnienia potrzeb, w sposób określony niżej:</w:t>
      </w:r>
    </w:p>
    <w:p w14:paraId="2824043A" w14:textId="77777777" w:rsidR="0037463C" w:rsidRPr="004C4DDD" w:rsidRDefault="0037463C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Przedstawiciele Zamawiającego (Inspektor Nadzoru i Użytkownik) przy udziale przedstawiciela Wykonawcy określą każdorazowo zakres robót do wykonania;</w:t>
      </w:r>
    </w:p>
    <w:p w14:paraId="08C2EDAE" w14:textId="2E289531" w:rsidR="0037463C" w:rsidRPr="004C4DDD" w:rsidRDefault="0037463C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>Wykonawca sporządzi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w oparciu o stawki ofertowe, przedmiar i kosztorys na wskazany zakres robót,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w terminie </w:t>
      </w:r>
      <w:r w:rsidR="00661CDF" w:rsidRPr="004C4DDD">
        <w:rPr>
          <w:rFonts w:ascii="Times New Roman" w:hAnsi="Times New Roman" w:cs="Times New Roman"/>
          <w:b/>
          <w:bCs/>
          <w:color w:val="000000"/>
          <w:kern w:val="0"/>
        </w:rPr>
        <w:t>do 5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 dni roboczych od momentu zgłoszenia przez Zamawiającego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, który podlegać będzie akceptacji Zamawiającego. </w:t>
      </w:r>
      <w:r w:rsidRPr="004C4DDD">
        <w:rPr>
          <w:rFonts w:ascii="Times New Roman" w:hAnsi="Times New Roman" w:cs="Times New Roman"/>
          <w:b/>
          <w:bCs/>
          <w:color w:val="000000"/>
          <w:kern w:val="0"/>
        </w:rPr>
        <w:t xml:space="preserve">Zamawiający </w:t>
      </w:r>
      <w:r w:rsidR="00556133" w:rsidRPr="004C4DDD">
        <w:rPr>
          <w:rFonts w:ascii="Times New Roman" w:hAnsi="Times New Roman" w:cs="Times New Roman"/>
          <w:color w:val="000000"/>
          <w:kern w:val="0"/>
        </w:rPr>
        <w:t xml:space="preserve">dokona oceny przedstawionych </w:t>
      </w:r>
      <w:r w:rsidRPr="004C4DDD">
        <w:rPr>
          <w:rFonts w:ascii="Times New Roman" w:hAnsi="Times New Roman" w:cs="Times New Roman"/>
          <w:color w:val="000000"/>
          <w:kern w:val="0"/>
        </w:rPr>
        <w:t>kosztorys</w:t>
      </w:r>
      <w:r w:rsidR="00556133" w:rsidRPr="004C4DDD">
        <w:rPr>
          <w:rFonts w:ascii="Times New Roman" w:hAnsi="Times New Roman" w:cs="Times New Roman"/>
          <w:color w:val="000000"/>
          <w:kern w:val="0"/>
        </w:rPr>
        <w:t>ów</w:t>
      </w:r>
      <w:r w:rsidRPr="004C4DDD">
        <w:rPr>
          <w:rFonts w:ascii="Times New Roman" w:hAnsi="Times New Roman" w:cs="Times New Roman"/>
          <w:color w:val="000000"/>
          <w:kern w:val="0"/>
        </w:rPr>
        <w:t xml:space="preserve"> maksymalnie do 3 dni roboczych od momentu przekazania ich przez Wykonawcę.</w:t>
      </w:r>
    </w:p>
    <w:p w14:paraId="56B493F6" w14:textId="0D52EB05" w:rsidR="0037463C" w:rsidRPr="004C4DDD" w:rsidRDefault="00556133" w:rsidP="004C4DDD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4C4DDD">
        <w:rPr>
          <w:rFonts w:ascii="Times New Roman" w:hAnsi="Times New Roman" w:cs="Times New Roman"/>
          <w:color w:val="000000"/>
          <w:kern w:val="0"/>
        </w:rPr>
        <w:t>W przypadku</w:t>
      </w:r>
      <w:r w:rsidR="0037463C" w:rsidRPr="004C4DDD">
        <w:rPr>
          <w:rFonts w:ascii="Times New Roman" w:hAnsi="Times New Roman" w:cs="Times New Roman"/>
          <w:color w:val="000000"/>
          <w:kern w:val="0"/>
        </w:rPr>
        <w:t xml:space="preserve"> akceptacji kosztorysu Zamawiający zleci pisemnie Wykonawcy objęty nim zakres prac, określając jednocześnie (w porozumieniu z Wykonawcą) termin ich wykonania.</w:t>
      </w:r>
    </w:p>
    <w:p w14:paraId="3C0BBBBD" w14:textId="5C7088F6" w:rsidR="0071078F" w:rsidRPr="00E37F74" w:rsidRDefault="0071078F" w:rsidP="004C4DDD">
      <w:pPr>
        <w:pStyle w:val="Akapitzlist"/>
        <w:numPr>
          <w:ilvl w:val="0"/>
          <w:numId w:val="34"/>
        </w:numPr>
        <w:spacing w:after="0" w:line="240" w:lineRule="auto"/>
        <w:ind w:left="284" w:hanging="284"/>
        <w:rPr>
          <w:rFonts w:ascii="Times New Roman" w:hAnsi="Times New Roman"/>
        </w:rPr>
      </w:pPr>
      <w:r w:rsidRPr="00E37F74">
        <w:rPr>
          <w:rFonts w:ascii="Times New Roman" w:hAnsi="Times New Roman"/>
        </w:rPr>
        <w:t>Do obowiązków Zamawiającego należy:</w:t>
      </w:r>
    </w:p>
    <w:p w14:paraId="3825F043" w14:textId="77777777" w:rsidR="0071078F" w:rsidRPr="00E37F74" w:rsidRDefault="0071078F" w:rsidP="004C4DDD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Przekazanie terenu robót dla zleconego każdorazowo zakresu robót.</w:t>
      </w:r>
    </w:p>
    <w:p w14:paraId="6443377B" w14:textId="08BC30E9" w:rsidR="0071078F" w:rsidRPr="00E37F74" w:rsidRDefault="0071078F" w:rsidP="004C4DDD">
      <w:pPr>
        <w:pStyle w:val="Akapitzlist"/>
        <w:numPr>
          <w:ilvl w:val="0"/>
          <w:numId w:val="35"/>
        </w:numPr>
        <w:spacing w:after="0" w:line="240" w:lineRule="auto"/>
        <w:ind w:left="567" w:hanging="283"/>
        <w:rPr>
          <w:rFonts w:ascii="Times New Roman" w:hAnsi="Times New Roman"/>
        </w:rPr>
      </w:pPr>
      <w:r w:rsidRPr="00E37F74">
        <w:rPr>
          <w:rFonts w:ascii="Times New Roman" w:hAnsi="Times New Roman"/>
        </w:rPr>
        <w:t>Zapewnienie nadzoru inwestorskiego.</w:t>
      </w:r>
    </w:p>
    <w:p w14:paraId="0D0B940D" w14:textId="77777777" w:rsidR="00FD3025" w:rsidRPr="004C4DDD" w:rsidRDefault="00FD3025" w:rsidP="004C4DDD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Times New Roman" w:hAnsi="Times New Roman" w:cs="Times New Roman"/>
        </w:rPr>
      </w:pPr>
    </w:p>
    <w:p w14:paraId="36567C78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§5</w:t>
      </w:r>
    </w:p>
    <w:p w14:paraId="3F2FFE6C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obowiązków Wykonawcy należy:</w:t>
      </w:r>
    </w:p>
    <w:p w14:paraId="37F0379C" w14:textId="77777777" w:rsidR="0097361C" w:rsidRPr="004C4DDD" w:rsidRDefault="0097361C" w:rsidP="004C4DDD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>mowy:</w:t>
      </w:r>
    </w:p>
    <w:p w14:paraId="48F5D598" w14:textId="77777777" w:rsidR="004720E2" w:rsidRPr="004C4DDD" w:rsidRDefault="004720E2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4C4DDD" w:rsidRDefault="0049684D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4C4DDD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4C4DDD">
        <w:rPr>
          <w:rFonts w:ascii="Times New Roman" w:hAnsi="Times New Roman"/>
        </w:rPr>
        <w:t xml:space="preserve"> ;</w:t>
      </w:r>
    </w:p>
    <w:p w14:paraId="0D2F8ABE" w14:textId="77777777" w:rsidR="004720E2" w:rsidRPr="004C4DDD" w:rsidRDefault="004720E2" w:rsidP="004C4DDD">
      <w:pPr>
        <w:pStyle w:val="Akapitzlist"/>
        <w:numPr>
          <w:ilvl w:val="1"/>
          <w:numId w:val="41"/>
        </w:numPr>
        <w:tabs>
          <w:tab w:val="clear" w:pos="737"/>
          <w:tab w:val="num" w:pos="567"/>
        </w:tabs>
        <w:suppressAutoHyphens/>
        <w:spacing w:after="0" w:line="240" w:lineRule="auto"/>
        <w:ind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pozostałych dokumen</w:t>
      </w:r>
      <w:r w:rsidR="0049684D" w:rsidRPr="004C4DDD">
        <w:rPr>
          <w:rFonts w:ascii="Times New Roman" w:hAnsi="Times New Roman"/>
        </w:rPr>
        <w:t>tów formalno-prawnych ujętych w </w:t>
      </w:r>
      <w:r w:rsidRPr="004C4DDD">
        <w:rPr>
          <w:rFonts w:ascii="Times New Roman" w:hAnsi="Times New Roman"/>
        </w:rPr>
        <w:t>specyfikacji istotnych warunków zamówienia.</w:t>
      </w:r>
    </w:p>
    <w:p w14:paraId="473C9D60" w14:textId="7FAEE3C8" w:rsidR="0097361C" w:rsidRPr="004C4DDD" w:rsidRDefault="004720E2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Uzyskanie wszystkich</w:t>
      </w:r>
      <w:r w:rsidR="00422BC1" w:rsidRPr="004C4DDD">
        <w:rPr>
          <w:rFonts w:ascii="Times New Roman" w:hAnsi="Times New Roman"/>
        </w:rPr>
        <w:t xml:space="preserve"> decyzji,</w:t>
      </w:r>
      <w:r w:rsidR="0097361C" w:rsidRPr="004C4DDD">
        <w:rPr>
          <w:rFonts w:ascii="Times New Roman" w:hAnsi="Times New Roman"/>
        </w:rPr>
        <w:t xml:space="preserve"> uzgodnień, pozwoleń </w:t>
      </w:r>
      <w:r w:rsidR="00422BC1" w:rsidRPr="004C4DDD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4C4DDD">
        <w:rPr>
          <w:rFonts w:ascii="Times New Roman" w:hAnsi="Times New Roman"/>
        </w:rPr>
        <w:t>U</w:t>
      </w:r>
      <w:r w:rsidR="00422BC1" w:rsidRPr="004C4DDD">
        <w:rPr>
          <w:rFonts w:ascii="Times New Roman" w:hAnsi="Times New Roman"/>
        </w:rPr>
        <w:t>mowy</w:t>
      </w:r>
      <w:r w:rsidR="0097361C" w:rsidRPr="004C4DDD">
        <w:rPr>
          <w:rFonts w:ascii="Times New Roman" w:hAnsi="Times New Roman"/>
        </w:rPr>
        <w:t>.</w:t>
      </w:r>
    </w:p>
    <w:p w14:paraId="6E5BB2D3" w14:textId="77777777" w:rsidR="000A3637" w:rsidRPr="004C4DDD" w:rsidRDefault="004720E2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mirrorIndents/>
        <w:jc w:val="both"/>
        <w:rPr>
          <w:rFonts w:ascii="Times New Roman" w:hAnsi="Times New Roman"/>
          <w:iCs/>
        </w:rPr>
      </w:pPr>
      <w:r w:rsidRPr="004C4DDD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4C4DDD">
        <w:rPr>
          <w:rFonts w:ascii="Times New Roman" w:hAnsi="Times New Roman"/>
          <w:i/>
        </w:rPr>
        <w:t xml:space="preserve">„Podwykonawco! Sprawdź czy </w:t>
      </w:r>
      <w:r w:rsidR="0097361C" w:rsidRPr="004C4DDD">
        <w:rPr>
          <w:rFonts w:ascii="Times New Roman" w:hAnsi="Times New Roman"/>
          <w:i/>
          <w:iCs/>
        </w:rPr>
        <w:t>Twoja umowa z Wykonawcą</w:t>
      </w:r>
      <w:r w:rsidR="0097361C" w:rsidRPr="004C4DDD">
        <w:rPr>
          <w:rFonts w:ascii="Times New Roman" w:hAnsi="Times New Roman"/>
          <w:i/>
        </w:rPr>
        <w:t xml:space="preserve"> została </w:t>
      </w:r>
      <w:r w:rsidR="0097361C" w:rsidRPr="004C4DDD">
        <w:rPr>
          <w:rFonts w:ascii="Times New Roman" w:hAnsi="Times New Roman"/>
          <w:i/>
          <w:iCs/>
        </w:rPr>
        <w:t>przedłożona i zaakceptowana przez AGH (Zamawiającego)”</w:t>
      </w:r>
      <w:r w:rsidRPr="004C4DDD">
        <w:rPr>
          <w:rFonts w:ascii="Times New Roman" w:hAnsi="Times New Roman"/>
          <w:iCs/>
        </w:rPr>
        <w:t>.</w:t>
      </w:r>
    </w:p>
    <w:p w14:paraId="72062544" w14:textId="77777777" w:rsidR="004720E2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Wykonanie przedmiotu </w:t>
      </w:r>
      <w:r w:rsidR="008F0F2A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4C4DDD">
        <w:rPr>
          <w:rFonts w:ascii="Times New Roman" w:hAnsi="Times New Roman"/>
        </w:rPr>
        <w:t xml:space="preserve"> budowlanych</w:t>
      </w:r>
      <w:r w:rsidRPr="004C4DDD">
        <w:rPr>
          <w:rFonts w:ascii="Times New Roman" w:hAnsi="Times New Roman"/>
        </w:rPr>
        <w:t>, obowiązującymi prz</w:t>
      </w:r>
      <w:r w:rsidR="00D2087F" w:rsidRPr="004C4DDD">
        <w:rPr>
          <w:rFonts w:ascii="Times New Roman" w:hAnsi="Times New Roman"/>
        </w:rPr>
        <w:t>episami, normami, wskazówkami i </w:t>
      </w:r>
      <w:r w:rsidRPr="004C4DDD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4C4DDD">
        <w:rPr>
          <w:rFonts w:ascii="Times New Roman" w:hAnsi="Times New Roman"/>
        </w:rPr>
        <w:t>B</w:t>
      </w:r>
      <w:r w:rsidRPr="004C4DDD">
        <w:rPr>
          <w:rFonts w:ascii="Times New Roman" w:hAnsi="Times New Roman"/>
        </w:rPr>
        <w:t>udowy oraz zasadami wiedzy technicznej i sztuką budowlaną.</w:t>
      </w:r>
    </w:p>
    <w:p w14:paraId="26C66222" w14:textId="542F90F8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roboczego dziennika budowy będącego do</w:t>
      </w:r>
      <w:r w:rsidR="00D2087F" w:rsidRPr="004C4DDD">
        <w:rPr>
          <w:rFonts w:ascii="Times New Roman" w:hAnsi="Times New Roman"/>
        </w:rPr>
        <w:t>kumentacją robót realizowanych.</w:t>
      </w:r>
    </w:p>
    <w:p w14:paraId="21CA9874" w14:textId="3FD965D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Zgłoszenie wykonanych robót do odbioru wpisem do roboczego dziennika budowy.</w:t>
      </w:r>
    </w:p>
    <w:p w14:paraId="168A928D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4C4DDD">
        <w:rPr>
          <w:rFonts w:ascii="Times New Roman" w:hAnsi="Times New Roman"/>
        </w:rPr>
        <w:t>03r. w sprawie bezpieczeństwa i </w:t>
      </w:r>
      <w:r w:rsidRPr="004C4DDD">
        <w:rPr>
          <w:rFonts w:ascii="Times New Roman" w:hAnsi="Times New Roman"/>
        </w:rPr>
        <w:t>higieny pracy podczas wykonywania robót budowlanych, ppoż. i ochrony przed kradzieżą.</w:t>
      </w:r>
    </w:p>
    <w:p w14:paraId="63A2E439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32BFFF39" w14:textId="1224CA9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4C4DDD" w:rsidRDefault="00DA74D3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Zgłoszenie właściwemu Inspektorowi Nadzoru do sprawdzenia lub odbioru elementów podlegających demontażowi wraz z wykonaniem ich dokumentacji zdjęciowej oraz wpisem do roboczego</w:t>
      </w:r>
      <w:r w:rsidR="00A87AA1" w:rsidRPr="004C4DDD">
        <w:rPr>
          <w:rFonts w:ascii="Times New Roman" w:hAnsi="Times New Roman"/>
        </w:rPr>
        <w:t>*</w:t>
      </w:r>
      <w:r w:rsidRPr="004C4DDD">
        <w:rPr>
          <w:rFonts w:ascii="Times New Roman" w:hAnsi="Times New Roman"/>
        </w:rPr>
        <w:t xml:space="preserve"> dziennika budowy.</w:t>
      </w:r>
    </w:p>
    <w:p w14:paraId="741B203E" w14:textId="0A5446E4" w:rsidR="00DC4345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4C4DDD">
        <w:rPr>
          <w:rFonts w:ascii="Times New Roman" w:hAnsi="Times New Roman"/>
        </w:rPr>
        <w:t xml:space="preserve"> zgodnie z ustawą o odpadach. W </w:t>
      </w:r>
      <w:r w:rsidRPr="004C4DDD">
        <w:rPr>
          <w:rFonts w:ascii="Times New Roman" w:hAnsi="Times New Roman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4C4DDD">
        <w:rPr>
          <w:rFonts w:ascii="Times New Roman" w:hAnsi="Times New Roman"/>
        </w:rPr>
        <w:t>Potwierdzenie przyjęcia do skupu winno być wystawione na rzecz Zamawiającego. Wykonawca zobowiązany jest do przekazania Zamawiającemu dokumentu potwierdzającego przyjęcie złomu</w:t>
      </w:r>
      <w:r w:rsidR="004224CA" w:rsidRPr="004C4DDD">
        <w:rPr>
          <w:rFonts w:ascii="Times New Roman" w:hAnsi="Times New Roman"/>
        </w:rPr>
        <w:t xml:space="preserve"> </w:t>
      </w:r>
      <w:r w:rsidR="00DC4345" w:rsidRPr="004C4DDD">
        <w:rPr>
          <w:rFonts w:ascii="Times New Roman" w:hAnsi="Times New Roman"/>
        </w:rPr>
        <w:t xml:space="preserve">w terminie do 5 dni </w:t>
      </w:r>
      <w:r w:rsidR="0098573B" w:rsidRPr="004C4DDD">
        <w:rPr>
          <w:rFonts w:ascii="Times New Roman" w:hAnsi="Times New Roman"/>
        </w:rPr>
        <w:t xml:space="preserve">roboczych </w:t>
      </w:r>
      <w:r w:rsidR="00DC4345" w:rsidRPr="004C4DDD">
        <w:rPr>
          <w:rFonts w:ascii="Times New Roman" w:hAnsi="Times New Roman"/>
        </w:rPr>
        <w:t xml:space="preserve">od daty jego wystawienia. </w:t>
      </w:r>
    </w:p>
    <w:p w14:paraId="6AA04793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Nadzór nad pracami wykonywanymi przez podwykonawcę/ów i koordynacja tych prac.</w:t>
      </w:r>
    </w:p>
    <w:p w14:paraId="56A6754D" w14:textId="0DBE7D95" w:rsidR="00D2087F" w:rsidRPr="004C4DDD" w:rsidRDefault="0097361C" w:rsidP="004C4DDD">
      <w:pPr>
        <w:pStyle w:val="Akapitzlist"/>
        <w:numPr>
          <w:ilvl w:val="1"/>
          <w:numId w:val="42"/>
        </w:numPr>
        <w:tabs>
          <w:tab w:val="clear" w:pos="737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Przeprowadzenie </w:t>
      </w:r>
      <w:r w:rsidR="00F73C5A" w:rsidRPr="004C4DDD">
        <w:rPr>
          <w:rFonts w:ascii="Times New Roman" w:hAnsi="Times New Roman"/>
        </w:rPr>
        <w:t xml:space="preserve">i uzyskanie </w:t>
      </w:r>
      <w:r w:rsidRPr="004C4DDD">
        <w:rPr>
          <w:rFonts w:ascii="Times New Roman" w:hAnsi="Times New Roman"/>
        </w:rPr>
        <w:t>wynikających z obowiązujących przepisów oraz zapisów specyfikacji istotnych warunków zamówienia</w:t>
      </w:r>
      <w:r w:rsidR="00EF5E78" w:rsidRPr="004C4DDD">
        <w:rPr>
          <w:rFonts w:ascii="Times New Roman" w:hAnsi="Times New Roman"/>
        </w:rPr>
        <w:t xml:space="preserve"> </w:t>
      </w:r>
      <w:r w:rsidR="00CB0BCB" w:rsidRPr="004C4DDD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14:paraId="69D56B68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Uczestnictwo w spotkaniach dotyczących realizacji robót budowlanych.</w:t>
      </w:r>
    </w:p>
    <w:p w14:paraId="11AB35A4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</w:t>
      </w:r>
      <w:r w:rsidR="00D2087F" w:rsidRPr="004C4DDD">
        <w:rPr>
          <w:rFonts w:ascii="Times New Roman" w:hAnsi="Times New Roman"/>
        </w:rPr>
        <w:t>sytuacji, gdy</w:t>
      </w:r>
      <w:r w:rsidRPr="004C4DDD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C4DDD" w:rsidRDefault="00430900" w:rsidP="004C4DDD">
      <w:pPr>
        <w:pStyle w:val="Akapitzlist"/>
        <w:numPr>
          <w:ilvl w:val="0"/>
          <w:numId w:val="7"/>
        </w:numPr>
        <w:tabs>
          <w:tab w:val="left" w:pos="142"/>
          <w:tab w:val="left" w:pos="426"/>
          <w:tab w:val="left" w:pos="8360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Zapewnienie sprzętu niezbędnego do prawidłowego i terminowego wykonania przedmiotu Umowy.</w:t>
      </w:r>
    </w:p>
    <w:p w14:paraId="376D3C5F" w14:textId="77777777" w:rsidR="00D2087F" w:rsidRPr="004C4DDD" w:rsidRDefault="0097361C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 zobowiązuje się do zatrudnienia (przez siebie lub prze</w:t>
      </w:r>
      <w:r w:rsidR="00937028" w:rsidRPr="004C4DDD">
        <w:rPr>
          <w:rFonts w:ascii="Times New Roman" w:hAnsi="Times New Roman"/>
        </w:rPr>
        <w:t xml:space="preserve">z podwykonawcę) </w:t>
      </w:r>
      <w:r w:rsidR="00D2087F" w:rsidRPr="004C4DDD">
        <w:rPr>
          <w:rFonts w:ascii="Times New Roman" w:hAnsi="Times New Roman"/>
        </w:rPr>
        <w:t>w oparciu o </w:t>
      </w:r>
      <w:r w:rsidRPr="004C4DDD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4C4DDD">
        <w:rPr>
          <w:rFonts w:ascii="Times New Roman" w:hAnsi="Times New Roman"/>
        </w:rPr>
        <w:t xml:space="preserve">, </w:t>
      </w:r>
      <w:r w:rsidR="00887EBB" w:rsidRPr="004C4DDD">
        <w:rPr>
          <w:rFonts w:ascii="Times New Roman" w:hAnsi="Times New Roman"/>
        </w:rPr>
        <w:t>osób</w:t>
      </w:r>
      <w:r w:rsidR="00F2799F" w:rsidRPr="004C4DDD">
        <w:rPr>
          <w:rFonts w:ascii="Times New Roman" w:hAnsi="Times New Roman"/>
        </w:rPr>
        <w:t xml:space="preserve"> wykonujących </w:t>
      </w:r>
      <w:r w:rsidR="00FC4FD0" w:rsidRPr="004C4DDD">
        <w:rPr>
          <w:rFonts w:ascii="Times New Roman" w:hAnsi="Times New Roman"/>
        </w:rPr>
        <w:t>czynności</w:t>
      </w:r>
      <w:r w:rsidR="00D2087F" w:rsidRPr="004C4DDD">
        <w:rPr>
          <w:rFonts w:ascii="Times New Roman" w:hAnsi="Times New Roman"/>
        </w:rPr>
        <w:t xml:space="preserve"> polegające na wykonaniu:</w:t>
      </w:r>
    </w:p>
    <w:p w14:paraId="0A5C4A52" w14:textId="782CE947" w:rsidR="00D2087F" w:rsidRPr="004C4DDD" w:rsidRDefault="0041275B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</w:t>
      </w:r>
      <w:r w:rsidR="005B6B14" w:rsidRPr="004C4DDD">
        <w:rPr>
          <w:rFonts w:ascii="Times New Roman" w:hAnsi="Times New Roman"/>
        </w:rPr>
        <w:t>……………………………</w:t>
      </w:r>
      <w:r w:rsidRPr="004C4DDD">
        <w:rPr>
          <w:rFonts w:ascii="Times New Roman" w:hAnsi="Times New Roman"/>
        </w:rPr>
        <w:t>….</w:t>
      </w:r>
      <w:r w:rsidR="00556133" w:rsidRPr="004C4DDD">
        <w:rPr>
          <w:rFonts w:ascii="Times New Roman" w:hAnsi="Times New Roman"/>
        </w:rPr>
        <w:t>;</w:t>
      </w:r>
    </w:p>
    <w:p w14:paraId="58CF30FD" w14:textId="4CF8CAC4" w:rsidR="00D2087F" w:rsidRPr="004C4DDD" w:rsidRDefault="00556133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C47BED2" w14:textId="10D240FB" w:rsidR="00D2087F" w:rsidRPr="004C4DDD" w:rsidRDefault="00556133" w:rsidP="004C4DDD">
      <w:pPr>
        <w:pStyle w:val="Akapitzlist"/>
        <w:numPr>
          <w:ilvl w:val="0"/>
          <w:numId w:val="43"/>
        </w:numPr>
        <w:tabs>
          <w:tab w:val="left" w:pos="851"/>
        </w:tabs>
        <w:suppressAutoHyphens/>
        <w:spacing w:after="0" w:line="240" w:lineRule="auto"/>
        <w:ind w:left="851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0825B543" w14:textId="2428637B" w:rsidR="00056AE0" w:rsidRPr="004C4DDD" w:rsidRDefault="00556133" w:rsidP="004C4DDD">
      <w:pPr>
        <w:pStyle w:val="Akapitzlist"/>
        <w:numPr>
          <w:ilvl w:val="0"/>
          <w:numId w:val="43"/>
        </w:numPr>
        <w:tabs>
          <w:tab w:val="left" w:pos="142"/>
          <w:tab w:val="left" w:pos="851"/>
          <w:tab w:val="left" w:pos="8360"/>
        </w:tabs>
        <w:suppressAutoHyphens/>
        <w:spacing w:after="0" w:line="240" w:lineRule="auto"/>
        <w:ind w:left="851" w:hanging="284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………………………………………………….;</w:t>
      </w:r>
    </w:p>
    <w:p w14:paraId="2D0BD251" w14:textId="77777777" w:rsidR="00887EBB" w:rsidRPr="004C4DDD" w:rsidRDefault="00FC4FD0" w:rsidP="004C4DDD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objętych</w:t>
      </w:r>
      <w:r w:rsidR="00F2799F" w:rsidRPr="004C4DDD">
        <w:rPr>
          <w:rFonts w:ascii="Times New Roman" w:hAnsi="Times New Roman"/>
        </w:rPr>
        <w:t xml:space="preserve"> przedmiotem </w:t>
      </w:r>
      <w:r w:rsidR="00A3051C" w:rsidRPr="004C4DDD">
        <w:rPr>
          <w:rFonts w:ascii="Times New Roman" w:hAnsi="Times New Roman"/>
        </w:rPr>
        <w:t>Umowy</w:t>
      </w:r>
      <w:r w:rsidR="00887EBB" w:rsidRPr="004C4DDD">
        <w:rPr>
          <w:rFonts w:ascii="Times New Roman" w:hAnsi="Times New Roman"/>
        </w:rPr>
        <w:t>.</w:t>
      </w:r>
    </w:p>
    <w:p w14:paraId="7DEDB123" w14:textId="7FF6530A" w:rsidR="00D2087F" w:rsidRPr="004C4DDD" w:rsidRDefault="00BC09EB" w:rsidP="004C4DDD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left="426" w:hanging="426"/>
        <w:mirrorIndents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4C4DDD">
        <w:rPr>
          <w:rFonts w:ascii="Times New Roman" w:hAnsi="Times New Roman"/>
          <w:bCs/>
          <w:iCs/>
          <w:lang w:eastAsia="zh-CN"/>
        </w:rPr>
        <w:t>legające na wykonywaniu pracy w </w:t>
      </w:r>
      <w:r w:rsidRPr="004C4DDD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4C4DDD">
        <w:rPr>
          <w:rFonts w:ascii="Times New Roman" w:hAnsi="Times New Roman"/>
          <w:bCs/>
          <w:iCs/>
          <w:lang w:eastAsia="zh-CN"/>
        </w:rPr>
        <w:t xml:space="preserve">art. </w:t>
      </w:r>
      <w:r w:rsidRPr="004C4DDD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4C4DDD">
        <w:rPr>
          <w:rFonts w:ascii="Times New Roman" w:hAnsi="Times New Roman"/>
          <w:bCs/>
          <w:iCs/>
          <w:lang w:eastAsia="zh-CN"/>
        </w:rPr>
        <w:t>U</w:t>
      </w:r>
      <w:r w:rsidRPr="004C4DDD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4C4DDD">
        <w:rPr>
          <w:rFonts w:ascii="Times New Roman" w:hAnsi="Times New Roman"/>
          <w:bCs/>
          <w:iCs/>
          <w:lang w:eastAsia="zh-CN"/>
        </w:rPr>
        <w:t>poświadczon</w:t>
      </w:r>
      <w:r w:rsidR="0049684D" w:rsidRPr="004C4DDD">
        <w:rPr>
          <w:rFonts w:ascii="Times New Roman" w:hAnsi="Times New Roman"/>
          <w:bCs/>
          <w:iCs/>
          <w:lang w:eastAsia="zh-CN"/>
        </w:rPr>
        <w:t>ych</w:t>
      </w:r>
      <w:r w:rsidR="00BD462F" w:rsidRPr="004C4DDD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Pr="004C4DDD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4C4DDD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4C4DDD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4C4DDD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4C4DDD">
        <w:rPr>
          <w:rFonts w:ascii="Times New Roman" w:hAnsi="Times New Roman"/>
          <w:bCs/>
          <w:iCs/>
          <w:lang w:eastAsia="zh-CN"/>
        </w:rPr>
        <w:t>: imię i </w:t>
      </w:r>
      <w:r w:rsidRPr="004C4DDD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4C4DDD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Pr="004C4DDD">
        <w:rPr>
          <w:rFonts w:ascii="Times New Roman" w:hAnsi="Times New Roman"/>
          <w:bCs/>
          <w:iCs/>
          <w:lang w:eastAsia="zh-CN"/>
        </w:rPr>
        <w:t>, okres zatrudnienia, pracodawcę (</w:t>
      </w:r>
      <w:r w:rsidRPr="004C4DDD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Pr="004C4DDD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4C4DDD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Pr="004C4DDD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="00D2087F" w:rsidRPr="004C4DDD">
        <w:rPr>
          <w:rFonts w:ascii="Times New Roman" w:hAnsi="Times New Roman"/>
          <w:bCs/>
          <w:iCs/>
          <w:lang w:eastAsia="zh-CN"/>
        </w:rPr>
        <w:t>wątpliwości, co</w:t>
      </w:r>
      <w:r w:rsidRPr="004C4DDD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="00D2087F" w:rsidRPr="004C4DDD">
        <w:rPr>
          <w:rFonts w:ascii="Times New Roman" w:hAnsi="Times New Roman"/>
          <w:bCs/>
          <w:iCs/>
          <w:lang w:eastAsia="zh-CN"/>
        </w:rPr>
        <w:t>okoliczności, które</w:t>
      </w:r>
      <w:r w:rsidRPr="004C4DDD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="00D2087F" w:rsidRPr="004C4DDD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4C4DDD">
        <w:rPr>
          <w:rFonts w:ascii="Times New Roman" w:hAnsi="Times New Roman"/>
          <w:bCs/>
          <w:iCs/>
          <w:lang w:eastAsia="zh-CN"/>
        </w:rPr>
        <w:t>a</w:t>
      </w:r>
      <w:r w:rsidR="00D2087F" w:rsidRPr="004C4DDD">
        <w:rPr>
          <w:rFonts w:ascii="Times New Roman" w:hAnsi="Times New Roman"/>
          <w:bCs/>
          <w:iCs/>
          <w:lang w:eastAsia="zh-CN"/>
        </w:rPr>
        <w:t>mawiającego.</w:t>
      </w:r>
    </w:p>
    <w:p w14:paraId="54C533DD" w14:textId="79EF0DDE" w:rsidR="004735D7" w:rsidRPr="004C4DDD" w:rsidRDefault="002E353E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sytuacji</w:t>
      </w:r>
      <w:r w:rsidR="5391ACE7" w:rsidRPr="004C4DDD">
        <w:rPr>
          <w:rFonts w:ascii="Times New Roman" w:hAnsi="Times New Roman"/>
        </w:rPr>
        <w:t>,</w:t>
      </w:r>
      <w:r w:rsidRPr="004C4DDD">
        <w:rPr>
          <w:rFonts w:ascii="Times New Roman" w:hAnsi="Times New Roman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4C4DDD">
        <w:rPr>
          <w:rFonts w:ascii="Times New Roman" w:hAnsi="Times New Roman"/>
        </w:rPr>
        <w:t xml:space="preserve"> </w:t>
      </w:r>
    </w:p>
    <w:p w14:paraId="357F432F" w14:textId="77777777" w:rsidR="002E353E" w:rsidRPr="004C4DDD" w:rsidRDefault="004735D7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1D63F5D1" w14:textId="4CA3EA2B" w:rsidR="0071078F" w:rsidRPr="004C4DDD" w:rsidRDefault="0071078F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0FE4D311" w14:textId="41689FB1" w:rsidR="0071078F" w:rsidRPr="004C4DDD" w:rsidRDefault="0071078F" w:rsidP="004C4DDD">
      <w:pPr>
        <w:pStyle w:val="Akapitzlist"/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Przedłożenie kosztorysu powykonawczego, który winien zostać opracowany na podstawie cen jednostkowych wskazanych w ofercie lub danych wyjściowych do kosztorysowania przyjętych do sporządzenia kosztorysu ofertowego Wykonawcy, a w odniesieniu do niewystępujących w </w:t>
      </w:r>
      <w:r w:rsidRPr="004C4DDD">
        <w:rPr>
          <w:rFonts w:ascii="Times New Roman" w:hAnsi="Times New Roman"/>
        </w:rPr>
        <w:lastRenderedPageBreak/>
        <w:t>kosztorysie ofertowym materiałów i sprzętu według cen jednostkowych zaproponowanych przez Wykonawcę, ale nie wyższych niż średnie ceny SEKOCENBUD dla kwartału poprzedzającego termin wykonania robót budowlanych dla rejonu Małopolski oraz roboczogodziny, w terminie nie dłuższym niż 7 dni od spisania protokołu odbioru.</w:t>
      </w:r>
    </w:p>
    <w:p w14:paraId="60061E4C" w14:textId="77777777" w:rsidR="002E353E" w:rsidRPr="004C4DDD" w:rsidRDefault="002E353E" w:rsidP="004C4DDD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Times New Roman" w:hAnsi="Times New Roman"/>
        </w:rPr>
      </w:pPr>
    </w:p>
    <w:p w14:paraId="774C71BE" w14:textId="77777777" w:rsidR="0097361C" w:rsidRPr="004C4DDD" w:rsidRDefault="006147F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</w:t>
      </w:r>
      <w:r w:rsidR="0097361C" w:rsidRPr="004C4DDD">
        <w:rPr>
          <w:rFonts w:ascii="Times New Roman" w:hAnsi="Times New Roman" w:cs="Times New Roman"/>
        </w:rPr>
        <w:t>6</w:t>
      </w:r>
    </w:p>
    <w:p w14:paraId="7C2B78F2" w14:textId="749BA89A" w:rsidR="004A56D0" w:rsidRPr="004C4DDD" w:rsidRDefault="004A56D0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wykona osobiście: …………</w:t>
      </w:r>
      <w:r w:rsidR="004224CA" w:rsidRPr="004C4DDD">
        <w:rPr>
          <w:rFonts w:ascii="Times New Roman" w:hAnsi="Times New Roman" w:cs="Times New Roman"/>
        </w:rPr>
        <w:t>.</w:t>
      </w:r>
      <w:r w:rsidRPr="004C4DDD">
        <w:rPr>
          <w:rFonts w:ascii="Times New Roman" w:hAnsi="Times New Roman" w:cs="Times New Roman"/>
        </w:rPr>
        <w:t xml:space="preserve">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4C4DDD">
        <w:rPr>
          <w:rFonts w:ascii="Times New Roman" w:hAnsi="Times New Roman" w:cs="Times New Roman"/>
        </w:rPr>
        <w:t xml:space="preserve"> </w:t>
      </w:r>
    </w:p>
    <w:p w14:paraId="0D2F4B9A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 przystąpieniem do wykonania </w:t>
      </w:r>
      <w:r w:rsidR="0017777A" w:rsidRPr="004C4DDD">
        <w:rPr>
          <w:rFonts w:ascii="Times New Roman" w:hAnsi="Times New Roman" w:cs="Times New Roman"/>
        </w:rPr>
        <w:t xml:space="preserve">przedmiotu Umowy </w:t>
      </w:r>
      <w:r w:rsidRPr="004C4DDD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4C4DDD">
        <w:rPr>
          <w:rFonts w:ascii="Times New Roman" w:hAnsi="Times New Roman" w:cs="Times New Roman"/>
        </w:rPr>
        <w:t>ych</w:t>
      </w:r>
      <w:r w:rsidRPr="004C4DDD">
        <w:rPr>
          <w:rFonts w:ascii="Times New Roman" w:hAnsi="Times New Roman" w:cs="Times New Roman"/>
        </w:rPr>
        <w:t xml:space="preserve"> kontaktow</w:t>
      </w:r>
      <w:r w:rsidR="004F487C" w:rsidRPr="004C4DDD">
        <w:rPr>
          <w:rFonts w:ascii="Times New Roman" w:hAnsi="Times New Roman" w:cs="Times New Roman"/>
        </w:rPr>
        <w:t>ych</w:t>
      </w:r>
      <w:r w:rsidRPr="004C4DDD">
        <w:rPr>
          <w:rFonts w:ascii="Times New Roman" w:hAnsi="Times New Roman" w:cs="Times New Roman"/>
        </w:rPr>
        <w:t xml:space="preserve"> podw</w:t>
      </w:r>
      <w:r w:rsidR="004F487C" w:rsidRPr="004C4DDD">
        <w:rPr>
          <w:rFonts w:ascii="Times New Roman" w:hAnsi="Times New Roman" w:cs="Times New Roman"/>
        </w:rPr>
        <w:t>ykonawców i </w:t>
      </w:r>
      <w:r w:rsidRPr="004C4DDD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4C4DDD">
        <w:rPr>
          <w:rFonts w:ascii="Times New Roman" w:hAnsi="Times New Roman" w:cs="Times New Roman"/>
        </w:rPr>
        <w:t>Z</w:t>
      </w:r>
      <w:r w:rsidRPr="004C4DDD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4C4DDD">
        <w:rPr>
          <w:rFonts w:ascii="Times New Roman" w:hAnsi="Times New Roman" w:cs="Times New Roman"/>
        </w:rPr>
        <w:t>przedmiotu Umowy</w:t>
      </w:r>
      <w:r w:rsidRPr="004C4DDD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pomiędzy Wykonawcą, a Podwykonawcą </w:t>
      </w:r>
      <w:r w:rsidR="004F487C" w:rsidRPr="004C4DDD">
        <w:rPr>
          <w:rFonts w:ascii="Times New Roman" w:hAnsi="Times New Roman" w:cs="Times New Roman"/>
        </w:rPr>
        <w:t>nie może</w:t>
      </w:r>
      <w:r w:rsidR="00A3051C" w:rsidRPr="004C4DDD">
        <w:rPr>
          <w:rFonts w:ascii="Times New Roman" w:hAnsi="Times New Roman" w:cs="Times New Roman"/>
        </w:rPr>
        <w:t xml:space="preserve"> pozostawać w sprzeczności z </w:t>
      </w:r>
      <w:r w:rsidRPr="004C4DDD">
        <w:rPr>
          <w:rFonts w:ascii="Times New Roman" w:hAnsi="Times New Roman" w:cs="Times New Roman"/>
        </w:rPr>
        <w:t xml:space="preserve">postanowieniami niniejszej Umowy a w szczególności: </w:t>
      </w:r>
    </w:p>
    <w:p w14:paraId="461A8D07" w14:textId="283896FA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przedmiot umowy z </w:t>
      </w:r>
      <w:r w:rsidR="00056AE0" w:rsidRPr="004C4DDD">
        <w:rPr>
          <w:rFonts w:ascii="Times New Roman" w:hAnsi="Times New Roman" w:cs="Times New Roman"/>
        </w:rPr>
        <w:t>Podwykonawcą powinien</w:t>
      </w:r>
      <w:r w:rsidRPr="004C4DDD">
        <w:rPr>
          <w:rFonts w:ascii="Times New Roman" w:hAnsi="Times New Roman" w:cs="Times New Roman"/>
        </w:rPr>
        <w:t xml:space="preserve"> być zgodny z zakresem wskazanym w zał</w:t>
      </w:r>
      <w:r w:rsidR="005B6B14" w:rsidRPr="004C4DDD">
        <w:rPr>
          <w:rFonts w:ascii="Times New Roman" w:hAnsi="Times New Roman" w:cs="Times New Roman"/>
        </w:rPr>
        <w:t>ączniku</w:t>
      </w:r>
      <w:r w:rsidRPr="004C4DDD">
        <w:rPr>
          <w:rFonts w:ascii="Times New Roman" w:hAnsi="Times New Roman" w:cs="Times New Roman"/>
        </w:rPr>
        <w:t xml:space="preserve"> nr </w:t>
      </w:r>
      <w:r w:rsidR="002E2CF0" w:rsidRPr="004C4DDD">
        <w:rPr>
          <w:rFonts w:ascii="Times New Roman" w:hAnsi="Times New Roman" w:cs="Times New Roman"/>
        </w:rPr>
        <w:t>………</w:t>
      </w:r>
      <w:r w:rsidR="004224CA" w:rsidRPr="004C4DDD">
        <w:rPr>
          <w:rFonts w:ascii="Times New Roman" w:hAnsi="Times New Roman" w:cs="Times New Roman"/>
        </w:rPr>
        <w:t>…</w:t>
      </w:r>
      <w:r w:rsidRPr="004C4DDD">
        <w:rPr>
          <w:rFonts w:ascii="Times New Roman" w:hAnsi="Times New Roman" w:cs="Times New Roman"/>
        </w:rPr>
        <w:t xml:space="preserve"> do Umowy zawartej pomiędzy Zamawiającym a Wykonawcą;</w:t>
      </w:r>
    </w:p>
    <w:p w14:paraId="4259732B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materiały</w:t>
      </w:r>
      <w:r w:rsidR="00A3051C" w:rsidRPr="004C4DDD">
        <w:rPr>
          <w:rFonts w:ascii="Times New Roman" w:hAnsi="Times New Roman" w:cs="Times New Roman"/>
        </w:rPr>
        <w:t xml:space="preserve"> i urządzenia</w:t>
      </w:r>
      <w:r w:rsidRPr="004C4DDD">
        <w:rPr>
          <w:rFonts w:ascii="Times New Roman" w:hAnsi="Times New Roman" w:cs="Times New Roman"/>
        </w:rPr>
        <w:t xml:space="preserve"> muszą być zgodne z dokumentacją</w:t>
      </w:r>
      <w:r w:rsidR="00A3051C" w:rsidRPr="004C4DDD">
        <w:rPr>
          <w:rFonts w:ascii="Times New Roman" w:hAnsi="Times New Roman" w:cs="Times New Roman"/>
        </w:rPr>
        <w:t xml:space="preserve"> projektową i STWiORB,</w:t>
      </w:r>
      <w:r w:rsidRPr="004C4DDD">
        <w:rPr>
          <w:rFonts w:ascii="Times New Roman" w:hAnsi="Times New Roman" w:cs="Times New Roman"/>
        </w:rPr>
        <w:t xml:space="preserve"> </w:t>
      </w:r>
      <w:r w:rsidR="00A3051C" w:rsidRPr="004C4DDD">
        <w:rPr>
          <w:rFonts w:ascii="Times New Roman" w:hAnsi="Times New Roman" w:cs="Times New Roman"/>
        </w:rPr>
        <w:t xml:space="preserve">stanowiącymi załącznik do </w:t>
      </w:r>
      <w:r w:rsidR="004F487C" w:rsidRPr="004C4DDD">
        <w:rPr>
          <w:rFonts w:ascii="Times New Roman" w:hAnsi="Times New Roman" w:cs="Times New Roman"/>
        </w:rPr>
        <w:t>SWZ</w:t>
      </w:r>
      <w:r w:rsidR="00A3051C" w:rsidRPr="004C4DDD">
        <w:rPr>
          <w:rFonts w:ascii="Times New Roman" w:hAnsi="Times New Roman" w:cs="Times New Roman"/>
        </w:rPr>
        <w:t xml:space="preserve">, </w:t>
      </w:r>
      <w:r w:rsidRPr="004C4DDD">
        <w:rPr>
          <w:rFonts w:ascii="Times New Roman" w:hAnsi="Times New Roman" w:cs="Times New Roman"/>
        </w:rPr>
        <w:t>na podstawi</w:t>
      </w:r>
      <w:r w:rsidR="00A3051C" w:rsidRPr="004C4DDD">
        <w:rPr>
          <w:rFonts w:ascii="Times New Roman" w:hAnsi="Times New Roman" w:cs="Times New Roman"/>
        </w:rPr>
        <w:t>e których należy wykonać przedmiot Umowy</w:t>
      </w:r>
      <w:r w:rsidR="00056AE0" w:rsidRPr="004C4DDD">
        <w:rPr>
          <w:rFonts w:ascii="Times New Roman" w:hAnsi="Times New Roman" w:cs="Times New Roman"/>
        </w:rPr>
        <w:t>;</w:t>
      </w:r>
      <w:r w:rsidRPr="004C4DDD">
        <w:rPr>
          <w:rFonts w:ascii="Times New Roman" w:hAnsi="Times New Roman" w:cs="Times New Roman"/>
        </w:rPr>
        <w:t xml:space="preserve"> </w:t>
      </w:r>
    </w:p>
    <w:p w14:paraId="0084FE8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4C4DDD">
        <w:rPr>
          <w:rFonts w:ascii="Times New Roman" w:hAnsi="Times New Roman" w:cs="Times New Roman"/>
        </w:rPr>
        <w:t xml:space="preserve">cemu dokumentu określonego w </w:t>
      </w:r>
      <w:r w:rsidRPr="004C4DDD">
        <w:rPr>
          <w:rFonts w:ascii="Times New Roman" w:hAnsi="Times New Roman" w:cs="Times New Roman"/>
        </w:rPr>
        <w:t xml:space="preserve">ust. </w:t>
      </w:r>
      <w:r w:rsidR="00F12CE1" w:rsidRPr="004C4DDD">
        <w:rPr>
          <w:rFonts w:ascii="Times New Roman" w:hAnsi="Times New Roman" w:cs="Times New Roman"/>
        </w:rPr>
        <w:t>2</w:t>
      </w:r>
      <w:r w:rsidRPr="004C4DDD">
        <w:rPr>
          <w:rFonts w:ascii="Times New Roman" w:hAnsi="Times New Roman" w:cs="Times New Roman"/>
        </w:rPr>
        <w:t>1;</w:t>
      </w:r>
    </w:p>
    <w:p w14:paraId="51E5856C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jako data podpisania protokołu odbioru końcowego;</w:t>
      </w:r>
    </w:p>
    <w:p w14:paraId="27A0AED1" w14:textId="77777777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4C4DDD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4C4DDD">
        <w:rPr>
          <w:rFonts w:ascii="Times New Roman" w:hAnsi="Times New Roman" w:cs="Times New Roman"/>
        </w:rPr>
        <w:t>19</w:t>
      </w:r>
      <w:r w:rsidR="00851029" w:rsidRPr="004C4DDD">
        <w:rPr>
          <w:rFonts w:ascii="Times New Roman" w:hAnsi="Times New Roman" w:cs="Times New Roman"/>
        </w:rPr>
        <w:t>, w oparciu o umowę o </w:t>
      </w:r>
      <w:r w:rsidRPr="004C4DDD">
        <w:rPr>
          <w:rFonts w:ascii="Times New Roman" w:hAnsi="Times New Roman" w:cs="Times New Roman"/>
        </w:rPr>
        <w:t>pracę w sposób określony w art. 22</w:t>
      </w:r>
      <w:r w:rsidR="00F1288D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4C4DDD">
        <w:rPr>
          <w:rFonts w:ascii="Times New Roman" w:hAnsi="Times New Roman" w:cs="Times New Roman"/>
        </w:rPr>
        <w:t>;</w:t>
      </w:r>
    </w:p>
    <w:p w14:paraId="15A0A610" w14:textId="5563EC85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4C4DDD">
        <w:rPr>
          <w:rFonts w:ascii="Times New Roman" w:hAnsi="Times New Roman" w:cs="Times New Roman"/>
        </w:rPr>
        <w:t>na każde żądanie Zamawiającego</w:t>
      </w:r>
      <w:r w:rsidRPr="004C4DDD">
        <w:rPr>
          <w:rFonts w:ascii="Times New Roman" w:hAnsi="Times New Roman" w:cs="Times New Roman"/>
        </w:rPr>
        <w:t>,</w:t>
      </w:r>
      <w:r w:rsidR="00C44DCE" w:rsidRPr="004C4DDD">
        <w:rPr>
          <w:rFonts w:ascii="Times New Roman" w:hAnsi="Times New Roman" w:cs="Times New Roman"/>
        </w:rPr>
        <w:t xml:space="preserve"> poświadczonych za zgodność z oryginałem,</w:t>
      </w:r>
      <w:r w:rsidRPr="004C4DDD">
        <w:rPr>
          <w:rFonts w:ascii="Times New Roman" w:hAnsi="Times New Roman" w:cs="Times New Roman"/>
        </w:rPr>
        <w:t xml:space="preserve"> kopii umów o pracę osób</w:t>
      </w:r>
      <w:r w:rsidR="003F70DD" w:rsidRPr="004C4DDD">
        <w:rPr>
          <w:rFonts w:ascii="Times New Roman" w:hAnsi="Times New Roman" w:cs="Times New Roman"/>
        </w:rPr>
        <w:t xml:space="preserve"> wykonujących czynności</w:t>
      </w:r>
      <w:r w:rsidR="3F6BD252" w:rsidRPr="004C4DDD">
        <w:rPr>
          <w:rFonts w:ascii="Times New Roman" w:hAnsi="Times New Roman" w:cs="Times New Roman"/>
        </w:rPr>
        <w:t>,</w:t>
      </w:r>
      <w:r w:rsidR="003F70DD" w:rsidRPr="004C4DDD">
        <w:rPr>
          <w:rFonts w:ascii="Times New Roman" w:hAnsi="Times New Roman" w:cs="Times New Roman"/>
        </w:rPr>
        <w:t xml:space="preserve"> o których mowa w §5 ust. </w:t>
      </w:r>
      <w:r w:rsidR="0070245B" w:rsidRPr="004C4DDD">
        <w:rPr>
          <w:rFonts w:ascii="Times New Roman" w:hAnsi="Times New Roman" w:cs="Times New Roman"/>
        </w:rPr>
        <w:t>19</w:t>
      </w:r>
      <w:r w:rsidRPr="004C4DDD">
        <w:rPr>
          <w:rFonts w:ascii="Times New Roman" w:hAnsi="Times New Roman" w:cs="Times New Roman"/>
        </w:rPr>
        <w:t>, potwierdzających: imię i nazwisko zatrudnionego,</w:t>
      </w:r>
      <w:r w:rsidR="00C90E9B" w:rsidRPr="004C4DDD">
        <w:rPr>
          <w:rFonts w:ascii="Times New Roman" w:hAnsi="Times New Roman" w:cs="Times New Roman"/>
        </w:rPr>
        <w:t xml:space="preserve"> rodzaj wykonywanych czynności</w:t>
      </w:r>
      <w:r w:rsidRPr="004C4DDD">
        <w:rPr>
          <w:rFonts w:ascii="Times New Roman" w:hAnsi="Times New Roman" w:cs="Times New Roman"/>
        </w:rPr>
        <w:t>, okres zatrudnienia, pracodawcę</w:t>
      </w:r>
      <w:r w:rsidR="00BC09EB" w:rsidRPr="004C4DDD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4C4DDD">
        <w:rPr>
          <w:rFonts w:ascii="Times New Roman" w:hAnsi="Times New Roman" w:cs="Times New Roman"/>
        </w:rPr>
        <w:t>;</w:t>
      </w:r>
      <w:r w:rsidRPr="004C4DDD">
        <w:rPr>
          <w:rFonts w:ascii="Times New Roman" w:hAnsi="Times New Roman" w:cs="Times New Roman"/>
        </w:rPr>
        <w:t xml:space="preserve"> </w:t>
      </w:r>
    </w:p>
    <w:p w14:paraId="1F0DBB59" w14:textId="77777777" w:rsidR="0097361C" w:rsidRPr="004C4DDD" w:rsidRDefault="0097361C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zawierać oświadczenie </w:t>
      </w:r>
      <w:r w:rsidR="003D1DB9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odwykonawcy, iż dysponuje sprzętem niezbędnym do prawidł</w:t>
      </w:r>
      <w:r w:rsidR="00851029" w:rsidRPr="004C4DDD">
        <w:rPr>
          <w:rFonts w:ascii="Times New Roman" w:hAnsi="Times New Roman" w:cs="Times New Roman"/>
        </w:rPr>
        <w:t>owego i </w:t>
      </w:r>
      <w:r w:rsidRPr="004C4DDD">
        <w:rPr>
          <w:rFonts w:ascii="Times New Roman" w:hAnsi="Times New Roman" w:cs="Times New Roman"/>
        </w:rPr>
        <w:t>terminowego wykonania powierzonego zakresu robót.</w:t>
      </w:r>
    </w:p>
    <w:p w14:paraId="6D411DD2" w14:textId="77777777" w:rsidR="00CA0E79" w:rsidRPr="004C4DDD" w:rsidRDefault="00CA0E79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</w:rPr>
        <w:t>późn</w:t>
      </w:r>
      <w:proofErr w:type="spellEnd"/>
      <w:r w:rsidRPr="004C4DDD">
        <w:rPr>
          <w:rFonts w:ascii="Times New Roman" w:hAnsi="Times New Roman" w:cs="Times New Roman"/>
        </w:rPr>
        <w:t>. zm.) umowa winna zawierać zobowiązanie Podwykonawcy do zamieszczenia w wystawionej fakturze za wykonane roboty zapisu o treści: „MECHANIZM PODZIELONEJ PŁATNOŚCI”</w:t>
      </w:r>
      <w:r w:rsidR="00C44DCE" w:rsidRPr="004C4DDD">
        <w:rPr>
          <w:rFonts w:ascii="Times New Roman" w:hAnsi="Times New Roman" w:cs="Times New Roman"/>
        </w:rPr>
        <w:t>;</w:t>
      </w:r>
    </w:p>
    <w:p w14:paraId="3FC9AE8C" w14:textId="77777777" w:rsidR="00C44DCE" w:rsidRPr="004C4DDD" w:rsidRDefault="00C44DCE" w:rsidP="004C4DDD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 może zawierać postanowień kształtujących prawa i obowiązki Podwykonawcy, w zakresie kar umownych oraz postanowień dotyczących warunków wypłaty wynagrodzenia, w sposób dla </w:t>
      </w:r>
      <w:r w:rsidRPr="004C4DDD">
        <w:rPr>
          <w:rFonts w:ascii="Times New Roman" w:hAnsi="Times New Roman" w:cs="Times New Roman"/>
        </w:rPr>
        <w:lastRenderedPageBreak/>
        <w:t>Podwykonawcy mniej korzystny niż prawa i obowiązki Wykonawcy, ukształtowane postanowieniami niniejszej umowy;</w:t>
      </w:r>
    </w:p>
    <w:p w14:paraId="53D8002B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4C4DDD">
        <w:rPr>
          <w:rFonts w:ascii="Times New Roman" w:hAnsi="Times New Roman" w:cs="Times New Roman"/>
        </w:rPr>
        <w:t>wyłącznie po akceptacji umowy o </w:t>
      </w:r>
      <w:r w:rsidRPr="004C4DDD">
        <w:rPr>
          <w:rFonts w:ascii="Times New Roman" w:hAnsi="Times New Roman" w:cs="Times New Roman"/>
        </w:rPr>
        <w:t xml:space="preserve">podwykonawstwo przez Zamawiającego. </w:t>
      </w:r>
    </w:p>
    <w:p w14:paraId="3E68230D" w14:textId="4E2925CD" w:rsidR="00CB60EF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zobowiązany jest do przedłożenia Zamawiają</w:t>
      </w:r>
      <w:r w:rsidR="003E2FA5" w:rsidRPr="004C4DDD">
        <w:rPr>
          <w:rFonts w:ascii="Times New Roman" w:hAnsi="Times New Roman" w:cs="Times New Roman"/>
        </w:rPr>
        <w:t xml:space="preserve">cemu w </w:t>
      </w:r>
      <w:r w:rsidR="004224CA" w:rsidRPr="004C4DDD">
        <w:rPr>
          <w:rFonts w:ascii="Times New Roman" w:hAnsi="Times New Roman" w:cs="Times New Roman"/>
        </w:rPr>
        <w:t>Sekretariacie MS</w:t>
      </w:r>
      <w:r w:rsidR="003E2FA5" w:rsidRPr="004C4DDD">
        <w:rPr>
          <w:rFonts w:ascii="Times New Roman" w:hAnsi="Times New Roman" w:cs="Times New Roman"/>
        </w:rPr>
        <w:t xml:space="preserve"> (</w:t>
      </w:r>
      <w:r w:rsidR="004224CA" w:rsidRPr="004C4DDD">
        <w:rPr>
          <w:rFonts w:ascii="Times New Roman" w:hAnsi="Times New Roman" w:cs="Times New Roman"/>
        </w:rPr>
        <w:t xml:space="preserve">z siedzibą w </w:t>
      </w:r>
      <w:r w:rsidR="00851029" w:rsidRPr="004C4DDD">
        <w:rPr>
          <w:rFonts w:ascii="Times New Roman" w:hAnsi="Times New Roman" w:cs="Times New Roman"/>
        </w:rPr>
        <w:t>Krakowie przy ul. R</w:t>
      </w:r>
      <w:r w:rsidR="004224CA" w:rsidRPr="004C4DDD">
        <w:rPr>
          <w:rFonts w:ascii="Times New Roman" w:hAnsi="Times New Roman" w:cs="Times New Roman"/>
        </w:rPr>
        <w:t>ostafińskiego 8</w:t>
      </w:r>
      <w:r w:rsidRPr="004C4DDD">
        <w:rPr>
          <w:rFonts w:ascii="Times New Roman" w:hAnsi="Times New Roman" w:cs="Times New Roman"/>
        </w:rPr>
        <w:t>), projektu umowy o podwykonawstwo,</w:t>
      </w:r>
      <w:r w:rsidR="00C44DCE" w:rsidRPr="004C4DDD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4C4DDD">
        <w:rPr>
          <w:rFonts w:ascii="Times New Roman" w:hAnsi="Times New Roman" w:cs="Times New Roman"/>
        </w:rPr>
        <w:t xml:space="preserve"> której przedmiotem są roboty budowlane, wra</w:t>
      </w:r>
      <w:r w:rsidR="00851029" w:rsidRPr="004C4DDD">
        <w:rPr>
          <w:rFonts w:ascii="Times New Roman" w:hAnsi="Times New Roman" w:cs="Times New Roman"/>
        </w:rPr>
        <w:t>z z zestawieniem ilości robót i </w:t>
      </w:r>
      <w:r w:rsidR="00BD343B" w:rsidRPr="004C4DDD">
        <w:rPr>
          <w:rFonts w:ascii="Times New Roman" w:hAnsi="Times New Roman" w:cs="Times New Roman"/>
        </w:rPr>
        <w:t>ich wyceną oraz z </w:t>
      </w:r>
      <w:r w:rsidRPr="004C4DDD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4C4DDD">
        <w:rPr>
          <w:rFonts w:ascii="Times New Roman" w:hAnsi="Times New Roman" w:cs="Times New Roman"/>
        </w:rPr>
        <w:t>ealizowane na podstawie umowy o </w:t>
      </w:r>
      <w:r w:rsidRPr="004C4DDD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4C4DDD">
        <w:rPr>
          <w:rFonts w:ascii="Times New Roman" w:hAnsi="Times New Roman" w:cs="Times New Roman"/>
        </w:rPr>
        <w:t>Treść umowy Wykonawcy z </w:t>
      </w:r>
      <w:r w:rsidR="00CB60EF" w:rsidRPr="004C4DDD">
        <w:rPr>
          <w:rFonts w:ascii="Times New Roman" w:hAnsi="Times New Roman" w:cs="Times New Roman"/>
        </w:rPr>
        <w:t>Podwykonawcą/dalszym Podwykonawcą musi zawierać:</w:t>
      </w:r>
    </w:p>
    <w:p w14:paraId="5644487A" w14:textId="77777777" w:rsidR="00BD4E4C" w:rsidRPr="004C4DDD" w:rsidRDefault="0098573B" w:rsidP="004C4DDD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4C4DDD" w:rsidRDefault="00970743" w:rsidP="004C4DDD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120DB0A9" w14:textId="12E83708" w:rsidR="00CB60EF" w:rsidRPr="004C4DDD" w:rsidRDefault="00CB60EF" w:rsidP="004C4DDD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4C4DDD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4C4DDD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C4DDD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4C4DDD" w:rsidRDefault="0097361C" w:rsidP="004C4DDD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4C4DDD">
        <w:rPr>
          <w:rFonts w:ascii="Times New Roman" w:hAnsi="Times New Roman" w:cs="Times New Roman"/>
        </w:rPr>
        <w:t>owiązany jest przedłożyć wraz z </w:t>
      </w:r>
      <w:r w:rsidRPr="004C4DDD">
        <w:rPr>
          <w:rFonts w:ascii="Times New Roman" w:hAnsi="Times New Roman" w:cs="Times New Roman"/>
        </w:rPr>
        <w:t>projektem umowy pisemne oświadc</w:t>
      </w:r>
      <w:r w:rsidR="003E2FA5" w:rsidRPr="004C4DDD">
        <w:rPr>
          <w:rFonts w:ascii="Times New Roman" w:hAnsi="Times New Roman" w:cs="Times New Roman"/>
        </w:rPr>
        <w:t>zenie Wykonawcy, Podwykonawcy i </w:t>
      </w:r>
      <w:r w:rsidRPr="004C4DDD">
        <w:rPr>
          <w:rFonts w:ascii="Times New Roman" w:hAnsi="Times New Roman" w:cs="Times New Roman"/>
        </w:rPr>
        <w:t xml:space="preserve">dalszego Podwykonawcy o akceptacji tego projektu. </w:t>
      </w:r>
    </w:p>
    <w:p w14:paraId="22A389EA" w14:textId="39248BA5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4C4DDD">
        <w:rPr>
          <w:rFonts w:ascii="Times New Roman" w:hAnsi="Times New Roman" w:cs="Times New Roman"/>
        </w:rPr>
        <w:t>30</w:t>
      </w:r>
      <w:r w:rsidRPr="004C4DDD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4C4DDD">
        <w:rPr>
          <w:rFonts w:ascii="Times New Roman" w:hAnsi="Times New Roman" w:cs="Times New Roman"/>
        </w:rPr>
        <w:t xml:space="preserve">w </w:t>
      </w:r>
      <w:r w:rsidR="004224CA" w:rsidRPr="004C4DDD">
        <w:rPr>
          <w:rFonts w:ascii="Times New Roman" w:hAnsi="Times New Roman" w:cs="Times New Roman"/>
        </w:rPr>
        <w:t>Sekretariacie MS</w:t>
      </w:r>
      <w:r w:rsidR="00591FC5" w:rsidRPr="004C4DDD">
        <w:rPr>
          <w:rFonts w:ascii="Times New Roman" w:hAnsi="Times New Roman" w:cs="Times New Roman"/>
        </w:rPr>
        <w:t xml:space="preserve"> </w:t>
      </w:r>
      <w:r w:rsidR="00DB79C0" w:rsidRPr="004C4DDD">
        <w:rPr>
          <w:rFonts w:ascii="Times New Roman" w:hAnsi="Times New Roman" w:cs="Times New Roman"/>
        </w:rPr>
        <w:t>(z siedzibą w </w:t>
      </w:r>
      <w:r w:rsidR="00591FC5" w:rsidRPr="004C4DDD">
        <w:rPr>
          <w:rFonts w:ascii="Times New Roman" w:hAnsi="Times New Roman" w:cs="Times New Roman"/>
        </w:rPr>
        <w:t>Krakowie przy ul. R</w:t>
      </w:r>
      <w:r w:rsidR="004224CA" w:rsidRPr="004C4DDD">
        <w:rPr>
          <w:rFonts w:ascii="Times New Roman" w:hAnsi="Times New Roman" w:cs="Times New Roman"/>
        </w:rPr>
        <w:t>ostafińskiego</w:t>
      </w:r>
      <w:r w:rsidR="00591FC5" w:rsidRPr="004C4DDD">
        <w:rPr>
          <w:rFonts w:ascii="Times New Roman" w:hAnsi="Times New Roman" w:cs="Times New Roman"/>
        </w:rPr>
        <w:t xml:space="preserve"> </w:t>
      </w:r>
      <w:r w:rsidR="004224CA" w:rsidRPr="004C4DDD">
        <w:rPr>
          <w:rFonts w:ascii="Times New Roman" w:hAnsi="Times New Roman" w:cs="Times New Roman"/>
        </w:rPr>
        <w:t>8</w:t>
      </w:r>
      <w:r w:rsidR="00591FC5" w:rsidRPr="004C4DDD">
        <w:rPr>
          <w:rFonts w:ascii="Times New Roman" w:hAnsi="Times New Roman" w:cs="Times New Roman"/>
        </w:rPr>
        <w:t>),</w:t>
      </w:r>
      <w:r w:rsidRPr="004C4DDD">
        <w:rPr>
          <w:rFonts w:ascii="Times New Roman" w:hAnsi="Times New Roman" w:cs="Times New Roman"/>
        </w:rPr>
        <w:t xml:space="preserve"> na zasadach określonych w ust. 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>.</w:t>
      </w:r>
    </w:p>
    <w:p w14:paraId="2503945F" w14:textId="77777777" w:rsidR="0097361C" w:rsidRPr="004C4DDD" w:rsidRDefault="0097361C" w:rsidP="004C4DDD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4C4DDD">
        <w:rPr>
          <w:rFonts w:ascii="Times New Roman" w:hAnsi="Times New Roman" w:cs="Times New Roman"/>
        </w:rPr>
        <w:t>8</w:t>
      </w:r>
      <w:r w:rsidRPr="004C4DDD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4C4DDD">
        <w:rPr>
          <w:rFonts w:ascii="Times New Roman" w:hAnsi="Times New Roman" w:cs="Times New Roman"/>
        </w:rPr>
        <w:t>edmiotem są roboty budowlane, w </w:t>
      </w:r>
      <w:r w:rsidR="00512114" w:rsidRPr="004C4DDD">
        <w:rPr>
          <w:rFonts w:ascii="Times New Roman" w:hAnsi="Times New Roman" w:cs="Times New Roman"/>
        </w:rPr>
        <w:t>szczególności w </w:t>
      </w:r>
      <w:r w:rsidRPr="004C4DDD">
        <w:rPr>
          <w:rFonts w:ascii="Times New Roman" w:hAnsi="Times New Roman" w:cs="Times New Roman"/>
        </w:rPr>
        <w:t xml:space="preserve">następujących przypadkach: </w:t>
      </w:r>
    </w:p>
    <w:p w14:paraId="50E2DC35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4C4DDD">
        <w:rPr>
          <w:rFonts w:ascii="Times New Roman" w:hAnsi="Times New Roman" w:cs="Times New Roman"/>
        </w:rPr>
        <w:t>o podwykonawstwo, określonych w 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4C4DDD">
        <w:rPr>
          <w:rFonts w:ascii="Times New Roman" w:hAnsi="Times New Roman" w:cs="Times New Roman"/>
        </w:rPr>
        <w:t>umowy</w:t>
      </w:r>
      <w:r w:rsidR="00851029" w:rsidRPr="004C4DDD">
        <w:rPr>
          <w:rFonts w:ascii="Times New Roman" w:hAnsi="Times New Roman" w:cs="Times New Roman"/>
          <w:strike/>
        </w:rPr>
        <w:t>;</w:t>
      </w:r>
    </w:p>
    <w:p w14:paraId="1C5EEE41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4C4DDD">
        <w:rPr>
          <w:rFonts w:ascii="Times New Roman" w:hAnsi="Times New Roman" w:cs="Times New Roman"/>
        </w:rPr>
        <w:t>7</w:t>
      </w:r>
      <w:r w:rsidR="00851029" w:rsidRPr="004C4DDD">
        <w:rPr>
          <w:rFonts w:ascii="Times New Roman" w:hAnsi="Times New Roman" w:cs="Times New Roman"/>
        </w:rPr>
        <w:t>;</w:t>
      </w:r>
    </w:p>
    <w:p w14:paraId="5A2B380F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 dla Podwykonawców</w:t>
      </w:r>
      <w:r w:rsidR="00851029" w:rsidRPr="004C4DDD">
        <w:rPr>
          <w:rFonts w:ascii="Times New Roman" w:hAnsi="Times New Roman" w:cs="Times New Roman"/>
        </w:rPr>
        <w:t>;</w:t>
      </w:r>
    </w:p>
    <w:p w14:paraId="2655B93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określenia terminu zapłaty wynagrodzenia dłuższego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4C4DDD">
        <w:rPr>
          <w:rFonts w:ascii="Times New Roman" w:hAnsi="Times New Roman" w:cs="Times New Roman"/>
        </w:rPr>
        <w:t>;</w:t>
      </w:r>
    </w:p>
    <w:p w14:paraId="7F11C741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4C4DDD">
        <w:rPr>
          <w:rFonts w:ascii="Times New Roman" w:hAnsi="Times New Roman" w:cs="Times New Roman"/>
        </w:rPr>
        <w:t>;</w:t>
      </w:r>
    </w:p>
    <w:p w14:paraId="79772B37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4C4DDD">
        <w:rPr>
          <w:rFonts w:ascii="Times New Roman" w:hAnsi="Times New Roman" w:cs="Times New Roman"/>
        </w:rPr>
        <w:t>;</w:t>
      </w:r>
    </w:p>
    <w:p w14:paraId="5253B21A" w14:textId="77777777" w:rsidR="0097361C" w:rsidRPr="004C4DDD" w:rsidRDefault="0097361C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gdy projekt zawiera postanowienia dotyczące sposobu rozliczeń za wykonane roboty uniemożliwiające rozliczenie tych robót pomiędzy Zamawiającym a Wykonawcą na podstawie </w:t>
      </w:r>
      <w:r w:rsidRPr="004C4DDD">
        <w:rPr>
          <w:rFonts w:ascii="Times New Roman" w:hAnsi="Times New Roman" w:cs="Times New Roman"/>
        </w:rPr>
        <w:lastRenderedPageBreak/>
        <w:t>Umowy.</w:t>
      </w:r>
      <w:r w:rsidR="008601CF" w:rsidRPr="004C4DDD">
        <w:rPr>
          <w:rFonts w:ascii="Times New Roman" w:hAnsi="Times New Roman" w:cs="Times New Roman"/>
        </w:rPr>
        <w:t xml:space="preserve"> </w:t>
      </w:r>
    </w:p>
    <w:p w14:paraId="05B2E9E5" w14:textId="77777777" w:rsidR="00D304B9" w:rsidRPr="004C4DDD" w:rsidRDefault="00D304B9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4C4DDD" w:rsidRDefault="008601CF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</w:t>
      </w:r>
      <w:r w:rsidR="0097361C" w:rsidRPr="004C4DDD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4C4DDD">
        <w:rPr>
          <w:rFonts w:ascii="Times New Roman" w:hAnsi="Times New Roman" w:cs="Times New Roman"/>
        </w:rPr>
        <w:t>8</w:t>
      </w:r>
      <w:r w:rsidR="0097361C" w:rsidRPr="004C4DDD">
        <w:rPr>
          <w:rFonts w:ascii="Times New Roman" w:hAnsi="Times New Roman" w:cs="Times New Roman"/>
        </w:rPr>
        <w:t xml:space="preserve"> Wykonawca może przed</w:t>
      </w:r>
      <w:r w:rsidR="00447837" w:rsidRPr="004C4DDD">
        <w:rPr>
          <w:rFonts w:ascii="Times New Roman" w:hAnsi="Times New Roman" w:cs="Times New Roman"/>
        </w:rPr>
        <w:t>łożyć zmieniony projekt umowy o </w:t>
      </w:r>
      <w:r w:rsidR="0097361C" w:rsidRPr="004C4DDD">
        <w:rPr>
          <w:rFonts w:ascii="Times New Roman" w:hAnsi="Times New Roman" w:cs="Times New Roman"/>
        </w:rPr>
        <w:t>podwykonawstwo, uwzględniający w całości zastrzeżenia Zamawiającego.</w:t>
      </w:r>
    </w:p>
    <w:p w14:paraId="6C7B5F99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4C4DDD">
        <w:rPr>
          <w:rFonts w:ascii="Times New Roman" w:hAnsi="Times New Roman" w:cs="Times New Roman"/>
        </w:rPr>
        <w:t>o realizacji robót budowlanych.</w:t>
      </w:r>
    </w:p>
    <w:p w14:paraId="0A0206E2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4C4DDD" w:rsidRDefault="00B54EDE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</w:t>
      </w:r>
      <w:r w:rsidR="0097361C" w:rsidRPr="004C4DDD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1E04C9DE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Wykonawca, Podwykonawca, lub dalszy Podwykonawca </w:t>
      </w:r>
      <w:r w:rsidR="0017777A" w:rsidRPr="004C4DDD">
        <w:rPr>
          <w:rFonts w:ascii="Times New Roman" w:hAnsi="Times New Roman" w:cs="Times New Roman"/>
        </w:rPr>
        <w:t>przedmiotu niniejszej Umowy</w:t>
      </w:r>
      <w:r w:rsidRPr="004C4DDD">
        <w:rPr>
          <w:rFonts w:ascii="Times New Roman" w:hAnsi="Times New Roman" w:cs="Times New Roman"/>
        </w:rPr>
        <w:t xml:space="preserve"> na roboty budowlane, przedkłada Zamawiają</w:t>
      </w:r>
      <w:r w:rsidR="0017777A" w:rsidRPr="004C4DDD">
        <w:rPr>
          <w:rFonts w:ascii="Times New Roman" w:hAnsi="Times New Roman" w:cs="Times New Roman"/>
        </w:rPr>
        <w:t xml:space="preserve">cemu </w:t>
      </w:r>
      <w:r w:rsidR="0051271D" w:rsidRPr="004C4DDD">
        <w:rPr>
          <w:rFonts w:ascii="Times New Roman" w:hAnsi="Times New Roman" w:cs="Times New Roman"/>
        </w:rPr>
        <w:t xml:space="preserve">oraz Wykonawcy </w:t>
      </w:r>
      <w:r w:rsidR="0017777A" w:rsidRPr="004C4DDD">
        <w:rPr>
          <w:rFonts w:ascii="Times New Roman" w:hAnsi="Times New Roman" w:cs="Times New Roman"/>
        </w:rPr>
        <w:t>poświadczoną za zgodność z </w:t>
      </w:r>
      <w:r w:rsidRPr="004C4DDD">
        <w:rPr>
          <w:rFonts w:ascii="Times New Roman" w:hAnsi="Times New Roman" w:cs="Times New Roman"/>
        </w:rPr>
        <w:t>orygi</w:t>
      </w:r>
      <w:r w:rsidR="002B4002" w:rsidRPr="004C4DDD">
        <w:rPr>
          <w:rFonts w:ascii="Times New Roman" w:hAnsi="Times New Roman" w:cs="Times New Roman"/>
        </w:rPr>
        <w:t>nałem kopię umowy o </w:t>
      </w:r>
      <w:r w:rsidRPr="004C4DDD">
        <w:rPr>
          <w:rFonts w:ascii="Times New Roman" w:hAnsi="Times New Roman" w:cs="Times New Roman"/>
        </w:rPr>
        <w:t>podwykonawstwo, której przed</w:t>
      </w:r>
      <w:r w:rsidR="0017777A" w:rsidRPr="004C4DDD">
        <w:rPr>
          <w:rFonts w:ascii="Times New Roman" w:hAnsi="Times New Roman" w:cs="Times New Roman"/>
        </w:rPr>
        <w:t>miotem są dostawy lub usługi, w </w:t>
      </w:r>
      <w:r w:rsidRPr="004C4DDD">
        <w:rPr>
          <w:rFonts w:ascii="Times New Roman" w:hAnsi="Times New Roman" w:cs="Times New Roman"/>
        </w:rPr>
        <w:t xml:space="preserve">terminie 7 dni od dnia jej zawarcia, z wyłączeniem umów o podwykonawstwo o wartości mniejszej niż 0,5% wartości Umowy oraz umów o podwykonawstwo, których przedmiot został wskazany w </w:t>
      </w:r>
      <w:r w:rsidR="004F487C" w:rsidRPr="004C4DDD">
        <w:rPr>
          <w:rFonts w:ascii="Times New Roman" w:hAnsi="Times New Roman" w:cs="Times New Roman"/>
        </w:rPr>
        <w:t>SWZ</w:t>
      </w:r>
      <w:r w:rsidRPr="004C4DDD">
        <w:rPr>
          <w:rFonts w:ascii="Times New Roman" w:hAnsi="Times New Roman" w:cs="Times New Roman"/>
        </w:rPr>
        <w:t xml:space="preserve"> jako niepodlegający temu obowiązkowi, przy czy</w:t>
      </w:r>
      <w:r w:rsidR="002B4002" w:rsidRPr="004C4DDD">
        <w:rPr>
          <w:rFonts w:ascii="Times New Roman" w:hAnsi="Times New Roman" w:cs="Times New Roman"/>
        </w:rPr>
        <w:t>m wyłączenie nie dotyczy umów o </w:t>
      </w:r>
      <w:r w:rsidR="0051271D" w:rsidRPr="004C4DDD">
        <w:rPr>
          <w:rFonts w:ascii="Times New Roman" w:hAnsi="Times New Roman" w:cs="Times New Roman"/>
        </w:rPr>
        <w:t>podwykonawstwo o wartości większej niż 50.000 zł</w:t>
      </w:r>
      <w:r w:rsidRPr="004C4DDD">
        <w:rPr>
          <w:rFonts w:ascii="Times New Roman" w:hAnsi="Times New Roman" w:cs="Times New Roman"/>
        </w:rPr>
        <w:t>.</w:t>
      </w:r>
      <w:r w:rsidR="0051271D" w:rsidRPr="004C4DDD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oraz na wezwanie Zamawiającego w</w:t>
      </w:r>
      <w:r w:rsidR="002B4002" w:rsidRPr="004C4DDD">
        <w:rPr>
          <w:rFonts w:ascii="Times New Roman" w:hAnsi="Times New Roman" w:cs="Times New Roman"/>
        </w:rPr>
        <w:t xml:space="preserve"> przypadku przedłożenia umowy o </w:t>
      </w:r>
      <w:r w:rsidRPr="004C4DDD">
        <w:rPr>
          <w:rFonts w:ascii="Times New Roman" w:hAnsi="Times New Roman" w:cs="Times New Roman"/>
        </w:rPr>
        <w:t xml:space="preserve">podwykonawstwo, o której mowa w ust. </w:t>
      </w:r>
      <w:r w:rsidR="00072B5D" w:rsidRPr="004C4DDD">
        <w:rPr>
          <w:rFonts w:ascii="Times New Roman" w:hAnsi="Times New Roman" w:cs="Times New Roman"/>
        </w:rPr>
        <w:t>15</w:t>
      </w:r>
      <w:r w:rsidRPr="004C4DDD">
        <w:rPr>
          <w:rFonts w:ascii="Times New Roman" w:hAnsi="Times New Roman" w:cs="Times New Roman"/>
        </w:rPr>
        <w:t>, zawierającej termin zapłaty wynagrodzenia dłuższy niż 1</w:t>
      </w:r>
      <w:r w:rsidR="00C82D21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4C4DDD">
        <w:rPr>
          <w:rFonts w:ascii="Times New Roman" w:hAnsi="Times New Roman" w:cs="Times New Roman"/>
        </w:rPr>
        <w:t>1</w:t>
      </w:r>
      <w:r w:rsidRPr="004C4DDD">
        <w:rPr>
          <w:rFonts w:ascii="Times New Roman" w:hAnsi="Times New Roman" w:cs="Times New Roman"/>
        </w:rPr>
        <w:t xml:space="preserve"> i 1</w:t>
      </w:r>
      <w:r w:rsidR="00072B5D" w:rsidRPr="004C4DDD">
        <w:rPr>
          <w:rFonts w:ascii="Times New Roman" w:hAnsi="Times New Roman" w:cs="Times New Roman"/>
        </w:rPr>
        <w:t>5</w:t>
      </w:r>
      <w:r w:rsidRPr="004C4DDD">
        <w:rPr>
          <w:rFonts w:ascii="Times New Roman" w:hAnsi="Times New Roman" w:cs="Times New Roman"/>
        </w:rPr>
        <w:t xml:space="preserve">, </w:t>
      </w:r>
      <w:r w:rsidR="0051271D" w:rsidRPr="004C4DDD">
        <w:rPr>
          <w:rFonts w:ascii="Times New Roman" w:hAnsi="Times New Roman" w:cs="Times New Roman"/>
        </w:rPr>
        <w:t xml:space="preserve">dokumenty potwierdzające </w:t>
      </w:r>
      <w:r w:rsidRPr="004C4DDD">
        <w:rPr>
          <w:rFonts w:ascii="Times New Roman" w:hAnsi="Times New Roman" w:cs="Times New Roman"/>
        </w:rPr>
        <w:t>uprawni</w:t>
      </w:r>
      <w:r w:rsidR="00D13ECA" w:rsidRPr="004C4DDD">
        <w:rPr>
          <w:rFonts w:ascii="Times New Roman" w:hAnsi="Times New Roman" w:cs="Times New Roman"/>
        </w:rPr>
        <w:t>enia osób zawierających umowę w </w:t>
      </w:r>
      <w:r w:rsidRPr="004C4DDD">
        <w:rPr>
          <w:rFonts w:ascii="Times New Roman" w:hAnsi="Times New Roman" w:cs="Times New Roman"/>
        </w:rPr>
        <w:t>imieniu Podwykonawcy.</w:t>
      </w:r>
    </w:p>
    <w:p w14:paraId="359E7BAC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4C4DDD">
        <w:rPr>
          <w:rFonts w:ascii="Times New Roman" w:hAnsi="Times New Roman" w:cs="Times New Roman"/>
        </w:rPr>
        <w:t>go w trybie określonym w ust. 3</w:t>
      </w:r>
      <w:r w:rsidRPr="004C4DDD">
        <w:rPr>
          <w:rFonts w:ascii="Times New Roman" w:hAnsi="Times New Roman" w:cs="Times New Roman"/>
        </w:rPr>
        <w:t>÷1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>.</w:t>
      </w:r>
    </w:p>
    <w:p w14:paraId="04CC8A1B" w14:textId="38C10358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4C4DDD">
        <w:rPr>
          <w:rFonts w:ascii="Times New Roman" w:hAnsi="Times New Roman" w:cs="Times New Roman"/>
        </w:rPr>
        <w:t>8</w:t>
      </w:r>
      <w:r w:rsidRPr="004C4DDD">
        <w:rPr>
          <w:rFonts w:ascii="Times New Roman" w:hAnsi="Times New Roman" w:cs="Times New Roman"/>
        </w:rPr>
        <w:t xml:space="preserve"> stosuje się zasady określone w ust 3÷1</w:t>
      </w:r>
      <w:r w:rsidR="00072B5D" w:rsidRPr="004C4DDD">
        <w:rPr>
          <w:rFonts w:ascii="Times New Roman" w:hAnsi="Times New Roman" w:cs="Times New Roman"/>
        </w:rPr>
        <w:t>7</w:t>
      </w:r>
      <w:r w:rsidRPr="004C4DDD">
        <w:rPr>
          <w:rFonts w:ascii="Times New Roman" w:hAnsi="Times New Roman" w:cs="Times New Roman"/>
        </w:rPr>
        <w:t xml:space="preserve">. </w:t>
      </w:r>
    </w:p>
    <w:p w14:paraId="61E05076" w14:textId="77777777" w:rsidR="008601CF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021E43A8" w14:textId="77777777" w:rsidR="00BA42AA" w:rsidRPr="004C4DDD" w:rsidRDefault="0097361C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4C4DDD">
        <w:rPr>
          <w:rFonts w:ascii="Times New Roman" w:hAnsi="Times New Roman" w:cs="Times New Roman"/>
          <w:i/>
        </w:rPr>
        <w:t>*</w:t>
      </w:r>
      <w:r w:rsidRPr="004C4DDD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4C4DDD">
        <w:rPr>
          <w:rFonts w:ascii="Times New Roman" w:hAnsi="Times New Roman" w:cs="Times New Roman"/>
        </w:rPr>
        <w:t>zać brak zaległości Wykonawcy w </w:t>
      </w:r>
      <w:r w:rsidRPr="004C4DDD">
        <w:rPr>
          <w:rFonts w:ascii="Times New Roman" w:hAnsi="Times New Roman" w:cs="Times New Roman"/>
        </w:rPr>
        <w:t xml:space="preserve">uregulowaniu wszystkich wymagalnych za ten okres rozliczeniowy wynagrodzeń Podwykonawców </w:t>
      </w:r>
      <w:r w:rsidRPr="004C4DDD">
        <w:rPr>
          <w:rFonts w:ascii="Times New Roman" w:hAnsi="Times New Roman" w:cs="Times New Roman"/>
        </w:rPr>
        <w:lastRenderedPageBreak/>
        <w:t>wynikających z umów o podwykonawstwo.</w:t>
      </w:r>
    </w:p>
    <w:p w14:paraId="45DB943C" w14:textId="5E163F60" w:rsidR="008601CF" w:rsidRPr="004C4DDD" w:rsidRDefault="0097361C" w:rsidP="004C4DDD">
      <w:p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4C4DDD">
        <w:rPr>
          <w:rFonts w:ascii="Times New Roman" w:hAnsi="Times New Roman" w:cs="Times New Roman"/>
          <w:i/>
        </w:rPr>
        <w:t>co najmniej</w:t>
      </w:r>
      <w:r w:rsidRPr="004C4DDD">
        <w:rPr>
          <w:rFonts w:ascii="Times New Roman" w:hAnsi="Times New Roman" w:cs="Times New Roman"/>
          <w:i/>
        </w:rPr>
        <w:t>:</w:t>
      </w:r>
    </w:p>
    <w:p w14:paraId="002CA965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rodzaj wykonywanych robót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46B74498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nazwę zadania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4E182B3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F9418B8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5B7F1B5B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otrzymania faktury przez Wykonawcę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22F3B083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datę zapłacenia faktury Podwykonawcy</w:t>
      </w:r>
      <w:r w:rsidR="008601CF" w:rsidRPr="004C4DDD">
        <w:rPr>
          <w:rFonts w:ascii="Times New Roman" w:hAnsi="Times New Roman" w:cs="Times New Roman"/>
          <w:i/>
        </w:rPr>
        <w:t>;</w:t>
      </w:r>
    </w:p>
    <w:p w14:paraId="49E857B4" w14:textId="77777777" w:rsidR="008601CF" w:rsidRPr="004C4DDD" w:rsidRDefault="0097361C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>kwotę dokonanej zapłaty</w:t>
      </w:r>
    </w:p>
    <w:p w14:paraId="5F93C5B7" w14:textId="77777777" w:rsidR="00CA0E79" w:rsidRPr="004C4DDD" w:rsidRDefault="00CA0E79" w:rsidP="004C4DDD">
      <w:pPr>
        <w:numPr>
          <w:ilvl w:val="1"/>
          <w:numId w:val="8"/>
        </w:num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4C4DDD">
        <w:rPr>
          <w:rFonts w:ascii="Times New Roman" w:hAnsi="Times New Roman" w:cs="Times New Roman"/>
          <w:i/>
        </w:rPr>
        <w:t>późn</w:t>
      </w:r>
      <w:proofErr w:type="spellEnd"/>
      <w:r w:rsidRPr="004C4DDD">
        <w:rPr>
          <w:rFonts w:ascii="Times New Roman" w:hAnsi="Times New Roman" w:cs="Times New Roman"/>
          <w:i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58E05D76" w14:textId="77777777" w:rsidR="00261BFF" w:rsidRPr="004C4DDD" w:rsidRDefault="0097361C" w:rsidP="004C4DDD">
      <w:pPr>
        <w:spacing w:after="0" w:line="240" w:lineRule="auto"/>
        <w:ind w:left="709"/>
        <w:jc w:val="both"/>
        <w:rPr>
          <w:rFonts w:ascii="Times New Roman" w:hAnsi="Times New Roman" w:cs="Times New Roman"/>
          <w:i/>
        </w:rPr>
      </w:pPr>
      <w:r w:rsidRPr="004C4DDD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ykonawcą a </w:t>
      </w:r>
      <w:r w:rsidR="00250F05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odwykonawcą lub dalszym </w:t>
      </w:r>
      <w:r w:rsidR="00250F05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Jeżeli oświadczenie będzie podp</w:t>
      </w:r>
      <w:r w:rsidR="00B54EDE" w:rsidRPr="004C4DDD">
        <w:rPr>
          <w:rFonts w:ascii="Times New Roman" w:hAnsi="Times New Roman" w:cs="Times New Roman"/>
        </w:rPr>
        <w:t>isane przez pełnomocnika wraz z </w:t>
      </w:r>
      <w:r w:rsidRPr="004C4DDD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4C4DDD">
        <w:rPr>
          <w:rFonts w:ascii="Times New Roman" w:hAnsi="Times New Roman" w:cs="Times New Roman"/>
        </w:rPr>
        <w:t xml:space="preserve">… </w:t>
      </w:r>
      <w:r w:rsidRPr="004C4DDD">
        <w:rPr>
          <w:rFonts w:ascii="Times New Roman" w:hAnsi="Times New Roman" w:cs="Times New Roman"/>
        </w:rPr>
        <w:t xml:space="preserve">do </w:t>
      </w:r>
      <w:r w:rsidR="00B54EDE" w:rsidRPr="004C4DDD">
        <w:rPr>
          <w:rFonts w:ascii="Times New Roman" w:hAnsi="Times New Roman" w:cs="Times New Roman"/>
        </w:rPr>
        <w:t>U</w:t>
      </w:r>
      <w:r w:rsidR="00261BFF" w:rsidRPr="004C4DDD">
        <w:rPr>
          <w:rFonts w:ascii="Times New Roman" w:hAnsi="Times New Roman" w:cs="Times New Roman"/>
        </w:rPr>
        <w:t>mowy.</w:t>
      </w:r>
    </w:p>
    <w:p w14:paraId="29F35C24" w14:textId="77777777" w:rsidR="0070245B" w:rsidRPr="004C4DDD" w:rsidRDefault="00044CA1" w:rsidP="004C4DDD">
      <w:pPr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</w:t>
      </w:r>
      <w:r w:rsidR="0070245B" w:rsidRPr="004C4DDD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4C4DDD" w:rsidRDefault="0070245B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4C4DDD">
        <w:rPr>
          <w:rFonts w:ascii="Times New Roman" w:hAnsi="Times New Roman" w:cs="Times New Roman"/>
        </w:rPr>
        <w:t>;</w:t>
      </w:r>
    </w:p>
    <w:p w14:paraId="74EB3BA5" w14:textId="77777777" w:rsidR="00250F05" w:rsidRPr="004C4DDD" w:rsidRDefault="0070245B" w:rsidP="004C4DDD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47824447" w14:textId="77777777" w:rsidR="00250F05" w:rsidRPr="004C4DDD" w:rsidRDefault="0070245B" w:rsidP="004C4DDD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4C4DDD">
        <w:rPr>
          <w:rFonts w:ascii="Times New Roman" w:hAnsi="Times New Roman" w:cs="Times New Roman"/>
        </w:rPr>
        <w:t>reścią umowy o podwykonawstwo z </w:t>
      </w:r>
      <w:r w:rsidRPr="004C4DDD">
        <w:rPr>
          <w:rFonts w:ascii="Times New Roman" w:hAnsi="Times New Roman" w:cs="Times New Roman"/>
        </w:rPr>
        <w:t>zastrzeżeniem ust. 2</w:t>
      </w:r>
      <w:r w:rsidR="00072B5D" w:rsidRPr="004C4DDD">
        <w:rPr>
          <w:rFonts w:ascii="Times New Roman" w:hAnsi="Times New Roman" w:cs="Times New Roman"/>
        </w:rPr>
        <w:t>4</w:t>
      </w:r>
      <w:r w:rsidRPr="004C4DDD">
        <w:rPr>
          <w:rFonts w:ascii="Times New Roman" w:hAnsi="Times New Roman" w:cs="Times New Roman"/>
        </w:rPr>
        <w:t>-2</w:t>
      </w:r>
      <w:r w:rsidR="00072B5D" w:rsidRPr="004C4DDD">
        <w:rPr>
          <w:rFonts w:ascii="Times New Roman" w:hAnsi="Times New Roman" w:cs="Times New Roman"/>
        </w:rPr>
        <w:t>7</w:t>
      </w:r>
      <w:r w:rsidR="00FA1B70" w:rsidRPr="004C4DDD">
        <w:rPr>
          <w:rFonts w:ascii="Times New Roman" w:hAnsi="Times New Roman" w:cs="Times New Roman"/>
        </w:rPr>
        <w:t xml:space="preserve"> oraz</w:t>
      </w:r>
      <w:r w:rsidR="003255AB" w:rsidRPr="004C4DDD">
        <w:rPr>
          <w:rFonts w:ascii="Times New Roman" w:hAnsi="Times New Roman" w:cs="Times New Roman"/>
        </w:rPr>
        <w:t xml:space="preserve"> z uwzględnieniem treści art. 647</w:t>
      </w:r>
      <w:r w:rsidR="003255AB" w:rsidRPr="004C4DDD">
        <w:rPr>
          <w:rFonts w:ascii="Times New Roman" w:hAnsi="Times New Roman" w:cs="Times New Roman"/>
          <w:vertAlign w:val="superscript"/>
        </w:rPr>
        <w:t xml:space="preserve">1 </w:t>
      </w:r>
      <w:r w:rsidR="003255AB" w:rsidRPr="004C4DDD">
        <w:rPr>
          <w:rFonts w:ascii="Times New Roman" w:hAnsi="Times New Roman" w:cs="Times New Roman"/>
        </w:rPr>
        <w:t xml:space="preserve">§ 3 KC wraz z </w:t>
      </w:r>
      <w:proofErr w:type="spellStart"/>
      <w:r w:rsidR="003255AB" w:rsidRPr="004C4DDD">
        <w:rPr>
          <w:rFonts w:ascii="Times New Roman" w:hAnsi="Times New Roman" w:cs="Times New Roman"/>
        </w:rPr>
        <w:t>poźn</w:t>
      </w:r>
      <w:proofErr w:type="spellEnd"/>
      <w:r w:rsidR="003255AB" w:rsidRPr="004C4DDD">
        <w:rPr>
          <w:rFonts w:ascii="Times New Roman" w:hAnsi="Times New Roman" w:cs="Times New Roman"/>
        </w:rPr>
        <w:t>. zm.</w:t>
      </w:r>
    </w:p>
    <w:p w14:paraId="51F8D434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Przed dokonaniem zapłaty na żądanie, o którym mowa w ust. 2</w:t>
      </w:r>
      <w:r w:rsidR="00072B5D" w:rsidRPr="004C4DDD">
        <w:rPr>
          <w:rFonts w:ascii="Times New Roman" w:hAnsi="Times New Roman" w:cs="Times New Roman"/>
        </w:rPr>
        <w:t>3</w:t>
      </w:r>
      <w:r w:rsidRPr="004C4DDD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4C4DDD">
        <w:rPr>
          <w:rFonts w:ascii="Times New Roman" w:hAnsi="Times New Roman" w:cs="Times New Roman"/>
        </w:rPr>
        <w:t>24</w:t>
      </w:r>
      <w:r w:rsidRPr="004C4DDD">
        <w:rPr>
          <w:rFonts w:ascii="Times New Roman" w:hAnsi="Times New Roman" w:cs="Times New Roman"/>
        </w:rPr>
        <w:t>, podważających zasadność bezpośredniej zapłaty, Zamawiający może:</w:t>
      </w:r>
    </w:p>
    <w:p w14:paraId="6D5F031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4C4DDD">
        <w:rPr>
          <w:rFonts w:ascii="Times New Roman" w:hAnsi="Times New Roman" w:cs="Times New Roman"/>
        </w:rPr>
        <w:t>;</w:t>
      </w:r>
    </w:p>
    <w:p w14:paraId="7792112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złożyć do depozytu sądowego kwotę potrzebną na pokryc</w:t>
      </w:r>
      <w:r w:rsidR="001F46BF" w:rsidRPr="004C4DDD">
        <w:rPr>
          <w:rFonts w:ascii="Times New Roman" w:hAnsi="Times New Roman" w:cs="Times New Roman"/>
        </w:rPr>
        <w:t>ie wynagrodzenia Podwykonawcy w </w:t>
      </w:r>
      <w:r w:rsidRPr="004C4DDD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4C4DDD">
        <w:rPr>
          <w:rFonts w:ascii="Times New Roman" w:hAnsi="Times New Roman" w:cs="Times New Roman"/>
        </w:rPr>
        <w:t>;</w:t>
      </w:r>
    </w:p>
    <w:p w14:paraId="64D9AACB" w14:textId="77777777" w:rsidR="001F46BF" w:rsidRPr="004C4DDD" w:rsidRDefault="0097361C" w:rsidP="004C4DDD">
      <w:pPr>
        <w:numPr>
          <w:ilvl w:val="1"/>
          <w:numId w:val="8"/>
        </w:numPr>
        <w:tabs>
          <w:tab w:val="clear" w:pos="737"/>
          <w:tab w:val="num" w:pos="709"/>
        </w:tabs>
        <w:spacing w:after="0" w:line="240" w:lineRule="auto"/>
        <w:ind w:left="709" w:hanging="312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Zamawiający </w:t>
      </w:r>
      <w:r w:rsidR="00BC3E26" w:rsidRPr="004C4DDD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</w:t>
      </w:r>
      <w:r w:rsidR="00BC3E26" w:rsidRPr="004C4DDD">
        <w:rPr>
          <w:rFonts w:ascii="Times New Roman" w:hAnsi="Times New Roman" w:cs="Times New Roman"/>
        </w:rPr>
        <w:lastRenderedPageBreak/>
        <w:t xml:space="preserve">Zamawiającym a Wykonawcą. </w:t>
      </w:r>
    </w:p>
    <w:p w14:paraId="2DE1A6D0" w14:textId="77777777" w:rsidR="00BC3E26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4C4DDD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4C4DDD">
        <w:rPr>
          <w:rFonts w:ascii="Times New Roman" w:hAnsi="Times New Roman" w:cs="Times New Roman"/>
          <w:kern w:val="2"/>
        </w:rPr>
        <w:t>umowną, o której</w:t>
      </w:r>
      <w:r w:rsidRPr="004C4DDD">
        <w:rPr>
          <w:rFonts w:ascii="Times New Roman" w:hAnsi="Times New Roman" w:cs="Times New Roman"/>
          <w:kern w:val="2"/>
        </w:rPr>
        <w:t xml:space="preserve"> mowa w </w:t>
      </w:r>
      <w:r w:rsidRPr="004C4DDD">
        <w:rPr>
          <w:rFonts w:ascii="Times New Roman" w:hAnsi="Times New Roman" w:cs="Times New Roman"/>
        </w:rPr>
        <w:t>§1</w:t>
      </w:r>
      <w:r w:rsidR="00671E3D" w:rsidRPr="004C4DDD">
        <w:rPr>
          <w:rFonts w:ascii="Times New Roman" w:hAnsi="Times New Roman" w:cs="Times New Roman"/>
        </w:rPr>
        <w:t>4</w:t>
      </w:r>
      <w:r w:rsidRPr="004C4DDD">
        <w:rPr>
          <w:rFonts w:ascii="Times New Roman" w:hAnsi="Times New Roman" w:cs="Times New Roman"/>
        </w:rPr>
        <w:t xml:space="preserve"> ust.1 pkt 1 lit. e) i f)</w:t>
      </w:r>
      <w:r w:rsidRPr="004C4DDD">
        <w:rPr>
          <w:rFonts w:ascii="Times New Roman" w:hAnsi="Times New Roman" w:cs="Times New Roman"/>
          <w:kern w:val="2"/>
        </w:rPr>
        <w:t>.</w:t>
      </w:r>
      <w:r w:rsidR="00BC3E26" w:rsidRPr="004C4DDD">
        <w:rPr>
          <w:rFonts w:ascii="Times New Roman" w:hAnsi="Times New Roman" w:cs="Times New Roman"/>
          <w:kern w:val="2"/>
        </w:rPr>
        <w:t xml:space="preserve"> </w:t>
      </w:r>
    </w:p>
    <w:p w14:paraId="7429768A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zmiana albo rezygnacja z </w:t>
      </w:r>
      <w:r w:rsidR="001F46BF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 dotyczy podmiotu, na którego zasoby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4C4DDD">
        <w:rPr>
          <w:rFonts w:ascii="Times New Roman" w:hAnsi="Times New Roman" w:cs="Times New Roman"/>
        </w:rPr>
        <w:t>118</w:t>
      </w:r>
      <w:r w:rsidRPr="004C4DDD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odwykonawca lub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odwykonawca, na którego zasoby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</w:t>
      </w:r>
      <w:r w:rsidR="00A6658F" w:rsidRPr="004C4DDD">
        <w:rPr>
          <w:rFonts w:ascii="Times New Roman" w:hAnsi="Times New Roman" w:cs="Times New Roman"/>
        </w:rPr>
        <w:t>awca powoływał się w </w:t>
      </w:r>
      <w:r w:rsidR="001F46BF" w:rsidRPr="004C4DDD">
        <w:rPr>
          <w:rFonts w:ascii="Times New Roman" w:hAnsi="Times New Roman" w:cs="Times New Roman"/>
        </w:rPr>
        <w:t>trakcie postępowania o </w:t>
      </w:r>
      <w:r w:rsidRPr="004C4DDD">
        <w:rPr>
          <w:rFonts w:ascii="Times New Roman" w:hAnsi="Times New Roman" w:cs="Times New Roman"/>
        </w:rPr>
        <w:t xml:space="preserve">udzielenie zamówienia. </w:t>
      </w:r>
    </w:p>
    <w:p w14:paraId="1D901697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powierzenie </w:t>
      </w:r>
      <w:r w:rsidR="0017777A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>odwykonawcy</w:t>
      </w:r>
      <w:r w:rsidR="003C78B9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wykonania części</w:t>
      </w:r>
      <w:r w:rsidR="0017777A" w:rsidRPr="004C4DDD">
        <w:rPr>
          <w:rFonts w:ascii="Times New Roman" w:hAnsi="Times New Roman" w:cs="Times New Roman"/>
        </w:rPr>
        <w:t xml:space="preserve"> przedmiotu</w:t>
      </w:r>
      <w:r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 xml:space="preserve">Umowy </w:t>
      </w:r>
      <w:r w:rsidRPr="004C4DDD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ykonawca przedstawia</w:t>
      </w:r>
      <w:r w:rsidR="00854EE7" w:rsidRPr="004C4DDD">
        <w:rPr>
          <w:rFonts w:ascii="Times New Roman" w:hAnsi="Times New Roman" w:cs="Times New Roman"/>
        </w:rPr>
        <w:t xml:space="preserve"> wraz ze wzorem umowy</w:t>
      </w:r>
      <w:r w:rsidRPr="004C4DDD">
        <w:rPr>
          <w:rFonts w:ascii="Times New Roman" w:hAnsi="Times New Roman" w:cs="Times New Roman"/>
        </w:rPr>
        <w:t xml:space="preserve"> oświadczenie, o którym mowa w art. </w:t>
      </w:r>
      <w:r w:rsidR="00921E0A" w:rsidRPr="004C4DDD">
        <w:rPr>
          <w:rFonts w:ascii="Times New Roman" w:hAnsi="Times New Roman" w:cs="Times New Roman"/>
        </w:rPr>
        <w:t>118</w:t>
      </w:r>
      <w:r w:rsidRPr="004C4DDD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odwykonawcy. </w:t>
      </w:r>
    </w:p>
    <w:p w14:paraId="054062DC" w14:textId="77777777" w:rsidR="001F46BF" w:rsidRPr="004C4DDD" w:rsidRDefault="0097361C" w:rsidP="004C4DDD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Zamawiający stwierdzi, że wobec danego </w:t>
      </w:r>
      <w:r w:rsidR="0017777A" w:rsidRPr="004C4DDD">
        <w:rPr>
          <w:rFonts w:ascii="Times New Roman" w:hAnsi="Times New Roman" w:cs="Times New Roman"/>
        </w:rPr>
        <w:t>P</w:t>
      </w:r>
      <w:r w:rsidRPr="004C4DDD">
        <w:rPr>
          <w:rFonts w:ascii="Times New Roman" w:hAnsi="Times New Roman" w:cs="Times New Roman"/>
        </w:rPr>
        <w:t xml:space="preserve">odwykonawcy zachodzą podstawy wykluczenia, </w:t>
      </w:r>
      <w:r w:rsidR="0017777A" w:rsidRPr="004C4DDD">
        <w:rPr>
          <w:rFonts w:ascii="Times New Roman" w:hAnsi="Times New Roman" w:cs="Times New Roman"/>
        </w:rPr>
        <w:t>W</w:t>
      </w:r>
      <w:r w:rsidRPr="004C4DDD">
        <w:rPr>
          <w:rFonts w:ascii="Times New Roman" w:hAnsi="Times New Roman" w:cs="Times New Roman"/>
        </w:rPr>
        <w:t>ykonawca obowiązany jest zastąpić tego</w:t>
      </w:r>
      <w:r w:rsidR="00671E3D"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>P</w:t>
      </w:r>
      <w:r w:rsidR="00671E3D" w:rsidRPr="004C4DDD">
        <w:rPr>
          <w:rFonts w:ascii="Times New Roman" w:hAnsi="Times New Roman" w:cs="Times New Roman"/>
        </w:rPr>
        <w:t>odwykonawcę lub zrezygnować z </w:t>
      </w:r>
      <w:r w:rsidRPr="004C4DDD">
        <w:rPr>
          <w:rFonts w:ascii="Times New Roman" w:hAnsi="Times New Roman" w:cs="Times New Roman"/>
        </w:rPr>
        <w:t xml:space="preserve">powierzenia wykonania części </w:t>
      </w:r>
      <w:r w:rsidR="0017777A" w:rsidRPr="004C4DDD">
        <w:rPr>
          <w:rFonts w:ascii="Times New Roman" w:hAnsi="Times New Roman" w:cs="Times New Roman"/>
        </w:rPr>
        <w:t>przedmiotu Umowy</w:t>
      </w:r>
      <w:r w:rsidRPr="004C4DDD">
        <w:rPr>
          <w:rFonts w:ascii="Times New Roman" w:hAnsi="Times New Roman" w:cs="Times New Roman"/>
        </w:rPr>
        <w:t xml:space="preserve"> </w:t>
      </w:r>
      <w:r w:rsidR="0017777A" w:rsidRPr="004C4DDD">
        <w:rPr>
          <w:rFonts w:ascii="Times New Roman" w:hAnsi="Times New Roman" w:cs="Times New Roman"/>
        </w:rPr>
        <w:t>P</w:t>
      </w:r>
      <w:r w:rsidR="0069798B" w:rsidRPr="004C4DDD">
        <w:rPr>
          <w:rFonts w:ascii="Times New Roman" w:hAnsi="Times New Roman" w:cs="Times New Roman"/>
        </w:rPr>
        <w:t>odwykonawcy.</w:t>
      </w:r>
    </w:p>
    <w:p w14:paraId="7DAD4FEC" w14:textId="77777777" w:rsidR="001F46BF" w:rsidRPr="004C4DDD" w:rsidRDefault="0097361C" w:rsidP="004C4DDD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Powierzenie wykonania części </w:t>
      </w:r>
      <w:r w:rsidR="00671E3D" w:rsidRPr="004C4DDD">
        <w:rPr>
          <w:rFonts w:ascii="Times New Roman" w:hAnsi="Times New Roman"/>
        </w:rPr>
        <w:t>przedmiotu Umowy</w:t>
      </w:r>
      <w:r w:rsidRPr="004C4DDD">
        <w:rPr>
          <w:rFonts w:ascii="Times New Roman" w:hAnsi="Times New Roman"/>
        </w:rPr>
        <w:t xml:space="preserve"> </w:t>
      </w:r>
      <w:r w:rsidR="00090FC1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</w:t>
      </w:r>
      <w:r w:rsidR="00671E3D" w:rsidRPr="004C4DDD">
        <w:rPr>
          <w:rFonts w:ascii="Times New Roman" w:hAnsi="Times New Roman"/>
        </w:rPr>
        <w:t xml:space="preserve">onawcom nie zwalnia </w:t>
      </w:r>
      <w:r w:rsidR="00090FC1" w:rsidRPr="004C4DDD">
        <w:rPr>
          <w:rFonts w:ascii="Times New Roman" w:hAnsi="Times New Roman"/>
        </w:rPr>
        <w:t>W</w:t>
      </w:r>
      <w:r w:rsidR="00671E3D" w:rsidRPr="004C4DDD">
        <w:rPr>
          <w:rFonts w:ascii="Times New Roman" w:hAnsi="Times New Roman"/>
        </w:rPr>
        <w:t>ykonawcy z </w:t>
      </w:r>
      <w:r w:rsidRPr="004C4DDD">
        <w:rPr>
          <w:rFonts w:ascii="Times New Roman" w:hAnsi="Times New Roman"/>
        </w:rPr>
        <w:t xml:space="preserve">odpowiedzialności za należyte wykonanie </w:t>
      </w:r>
      <w:r w:rsidR="00671E3D" w:rsidRPr="004C4DDD">
        <w:rPr>
          <w:rFonts w:ascii="Times New Roman" w:hAnsi="Times New Roman"/>
        </w:rPr>
        <w:t>całości przedmiotu Umowy</w:t>
      </w:r>
    </w:p>
    <w:p w14:paraId="4B94D5A5" w14:textId="77777777" w:rsidR="00D715CC" w:rsidRPr="004C4DDD" w:rsidRDefault="00D715CC" w:rsidP="004C4DDD">
      <w:pPr>
        <w:tabs>
          <w:tab w:val="left" w:pos="425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4C0DBDF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§7</w:t>
      </w:r>
    </w:p>
    <w:p w14:paraId="1287B771" w14:textId="4C593B2C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rozliczenie Wykonawcy za poszczególne zamówienia częściowe</w:t>
      </w:r>
      <w:r w:rsidR="00E37F74">
        <w:rPr>
          <w:rFonts w:ascii="Times New Roman" w:hAnsi="Times New Roman"/>
        </w:rPr>
        <w:t xml:space="preserve">, </w:t>
      </w:r>
      <w:r w:rsidRPr="004C4DDD">
        <w:rPr>
          <w:rFonts w:ascii="Times New Roman" w:hAnsi="Times New Roman"/>
        </w:rPr>
        <w:t>będzie się odbywało każdorazowo po wykonaniu wszystkich prac, na podstawie protokołów odbioru podpisanych przez przedstawicieli obu stron, wskazanych w §9.</w:t>
      </w:r>
    </w:p>
    <w:p w14:paraId="0F6B5688" w14:textId="1DCA16EA" w:rsidR="0097361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</w:t>
      </w:r>
      <w:r w:rsidR="00647353" w:rsidRPr="004C4DDD">
        <w:rPr>
          <w:rFonts w:ascii="Times New Roman" w:hAnsi="Times New Roman"/>
        </w:rPr>
        <w:t>, że</w:t>
      </w:r>
      <w:r w:rsidRPr="004C4DDD">
        <w:rPr>
          <w:rFonts w:ascii="Times New Roman" w:hAnsi="Times New Roman"/>
        </w:rPr>
        <w:t xml:space="preserve"> wynagrodzenie umowne brutto za przedmiot </w:t>
      </w:r>
      <w:r w:rsidR="00D57CF9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 szczeg</w:t>
      </w:r>
      <w:r w:rsidR="00D57CF9" w:rsidRPr="004C4DDD">
        <w:rPr>
          <w:rFonts w:ascii="Times New Roman" w:hAnsi="Times New Roman"/>
        </w:rPr>
        <w:t>ółowo określony w </w:t>
      </w:r>
      <w:r w:rsidR="00C53025" w:rsidRPr="004C4DDD">
        <w:rPr>
          <w:rFonts w:ascii="Times New Roman" w:hAnsi="Times New Roman"/>
        </w:rPr>
        <w:t>§1 i</w:t>
      </w:r>
      <w:r w:rsidRPr="004C4DDD">
        <w:rPr>
          <w:rFonts w:ascii="Times New Roman" w:hAnsi="Times New Roman"/>
        </w:rPr>
        <w:t xml:space="preserve"> §2 </w:t>
      </w:r>
      <w:r w:rsidR="00647353" w:rsidRPr="004C4DDD">
        <w:rPr>
          <w:rFonts w:ascii="Times New Roman" w:hAnsi="Times New Roman"/>
        </w:rPr>
        <w:t xml:space="preserve">nie przekroczy </w:t>
      </w:r>
      <w:r w:rsidRPr="004C4DDD">
        <w:rPr>
          <w:rFonts w:ascii="Times New Roman" w:hAnsi="Times New Roman"/>
        </w:rPr>
        <w:t>kwot</w:t>
      </w:r>
      <w:r w:rsidR="00647353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</w:t>
      </w:r>
      <w:r w:rsidR="00857CE4" w:rsidRPr="004C4DDD">
        <w:rPr>
          <w:rFonts w:ascii="Times New Roman" w:hAnsi="Times New Roman"/>
        </w:rPr>
        <w:t>2</w:t>
      </w:r>
      <w:r w:rsidR="00647353" w:rsidRPr="004C4DDD">
        <w:rPr>
          <w:rFonts w:ascii="Times New Roman" w:hAnsi="Times New Roman"/>
        </w:rPr>
        <w:t>00 000,00</w:t>
      </w:r>
      <w:r w:rsidRPr="004C4DDD">
        <w:rPr>
          <w:rFonts w:ascii="Times New Roman" w:hAnsi="Times New Roman"/>
        </w:rPr>
        <w:t xml:space="preserve"> zł</w:t>
      </w:r>
      <w:r w:rsidRPr="004C4DDD">
        <w:rPr>
          <w:rFonts w:ascii="Times New Roman" w:hAnsi="Times New Roman"/>
          <w:bCs/>
        </w:rPr>
        <w:t xml:space="preserve"> </w:t>
      </w:r>
      <w:r w:rsidRPr="004C4DDD">
        <w:rPr>
          <w:rFonts w:ascii="Times New Roman" w:hAnsi="Times New Roman"/>
        </w:rPr>
        <w:t>(s</w:t>
      </w:r>
      <w:r w:rsidR="00D57CF9" w:rsidRPr="004C4DDD">
        <w:rPr>
          <w:rFonts w:ascii="Times New Roman" w:hAnsi="Times New Roman"/>
        </w:rPr>
        <w:t xml:space="preserve">łownie: </w:t>
      </w:r>
      <w:r w:rsidR="00857CE4" w:rsidRPr="004C4DDD">
        <w:rPr>
          <w:rFonts w:ascii="Times New Roman" w:hAnsi="Times New Roman"/>
        </w:rPr>
        <w:t>dwieście</w:t>
      </w:r>
      <w:r w:rsidR="00647353" w:rsidRPr="004C4DDD">
        <w:rPr>
          <w:rFonts w:ascii="Times New Roman" w:hAnsi="Times New Roman"/>
        </w:rPr>
        <w:t xml:space="preserve"> tysięcy złotych 00/100</w:t>
      </w:r>
      <w:r w:rsidR="00023151" w:rsidRPr="004C4DDD">
        <w:rPr>
          <w:rFonts w:ascii="Times New Roman" w:hAnsi="Times New Roman"/>
        </w:rPr>
        <w:t>).</w:t>
      </w:r>
    </w:p>
    <w:p w14:paraId="797F421E" w14:textId="060F6B80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ustalają, że wartość robót w ramach pojedynczego zlecenia nie może przekroczyć wartości 30 000,00 zł, z tym że wartość ewentualnych robót towarzyszących nie może przekroczyć </w:t>
      </w:r>
      <w:r w:rsidR="00661CDF" w:rsidRPr="004C4DDD">
        <w:rPr>
          <w:rFonts w:ascii="Times New Roman" w:hAnsi="Times New Roman"/>
        </w:rPr>
        <w:t>1</w:t>
      </w:r>
      <w:r w:rsidRPr="004C4DDD">
        <w:rPr>
          <w:rFonts w:ascii="Times New Roman" w:hAnsi="Times New Roman"/>
        </w:rPr>
        <w:t>0% ceny pojedynczego zlecenia częściowego</w:t>
      </w:r>
      <w:r w:rsidRPr="004C4DDD">
        <w:rPr>
          <w:rFonts w:ascii="Times New Roman" w:hAnsi="Times New Roman"/>
          <w:color w:val="FF0000"/>
        </w:rPr>
        <w:t>.</w:t>
      </w:r>
      <w:r w:rsidR="00052606" w:rsidRPr="004C4DDD">
        <w:rPr>
          <w:rFonts w:ascii="Times New Roman" w:hAnsi="Times New Roman"/>
          <w:color w:val="FF0000"/>
        </w:rPr>
        <w:t xml:space="preserve"> </w:t>
      </w:r>
    </w:p>
    <w:p w14:paraId="3DFCD7D2" w14:textId="5A9F2ED1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ustalają, że za wykonanie zakresu prac określonych każdorazowo przez Zamawiającego Wykonawca otrzyma wynagrodzenie brutto ustalone w oparciu o ceny jednostkowe wskazane w kosztorysie ofertowym stanowiącym załącznik nr………….. do umowy. Ceny jednostkowe wskazane w kosztorysie ofertowym obowiązywać będą przez cały okres jej obowiązywania.</w:t>
      </w:r>
    </w:p>
    <w:p w14:paraId="1DFF3534" w14:textId="77777777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Ilość i zakres prac wskazana w kosztorysie ofertowym Wykonawcy jest wielkością szacunkową i może ulec zmianie w zależności od bieżących potrzeb Zamawiającego.</w:t>
      </w:r>
    </w:p>
    <w:p w14:paraId="7FFE5210" w14:textId="62A8D505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Roboty towarzyszące, konieczne do realizacji podstawowego zakresu robót, tj. pozycje stanowiące kalkulacje indywidualną, materiały i urządzenia o parametrach innych niż podane w przedmiarach,  rozliczane będą:</w:t>
      </w:r>
    </w:p>
    <w:p w14:paraId="279F6839" w14:textId="5538CAE3" w:rsidR="00BB2313" w:rsidRPr="004C4DDD" w:rsidRDefault="00BB2313" w:rsidP="004C4DDD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1) w zakresie robocizny w oparciu o składniki cenotwórcze zastosowane w kosztorysie ofertowym: </w:t>
      </w:r>
    </w:p>
    <w:p w14:paraId="296E1984" w14:textId="4069CA4A" w:rsidR="00BB2313" w:rsidRPr="004C4DDD" w:rsidRDefault="00BB2313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a)</w:t>
      </w:r>
      <w:r w:rsidRPr="004C4DDD">
        <w:rPr>
          <w:rFonts w:ascii="Times New Roman" w:hAnsi="Times New Roman"/>
        </w:rPr>
        <w:tab/>
        <w:t>stawkę roboczogodziny(netto) be</w:t>
      </w:r>
      <w:r w:rsidR="007D1184" w:rsidRPr="004C4DDD">
        <w:rPr>
          <w:rFonts w:ascii="Times New Roman" w:hAnsi="Times New Roman"/>
        </w:rPr>
        <w:t>z narzutów: ................ zł;</w:t>
      </w:r>
    </w:p>
    <w:p w14:paraId="7FD5A960" w14:textId="358240D1" w:rsidR="00BB2313" w:rsidRPr="004C4DDD" w:rsidRDefault="00BB2313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b)</w:t>
      </w:r>
      <w:r w:rsidRPr="004C4DDD">
        <w:rPr>
          <w:rFonts w:ascii="Times New Roman" w:hAnsi="Times New Roman"/>
        </w:rPr>
        <w:tab/>
        <w:t>koszty pośrednie: ............ %</w:t>
      </w:r>
      <w:r w:rsidR="007D1184" w:rsidRPr="004C4DDD">
        <w:rPr>
          <w:rFonts w:ascii="Times New Roman" w:hAnsi="Times New Roman"/>
        </w:rPr>
        <w:t>;</w:t>
      </w:r>
    </w:p>
    <w:p w14:paraId="42CFD291" w14:textId="71843942" w:rsidR="00BB2313" w:rsidRPr="004C4DDD" w:rsidRDefault="007D1184" w:rsidP="004C4DDD">
      <w:pPr>
        <w:pStyle w:val="Akapitzlist"/>
        <w:tabs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c)</w:t>
      </w:r>
      <w:r w:rsidRPr="004C4DDD">
        <w:rPr>
          <w:rFonts w:ascii="Times New Roman" w:hAnsi="Times New Roman"/>
        </w:rPr>
        <w:tab/>
        <w:t>zysk: - ............ %.</w:t>
      </w:r>
    </w:p>
    <w:p w14:paraId="02010573" w14:textId="77232E6C" w:rsidR="00BB2313" w:rsidRPr="004C4DDD" w:rsidRDefault="00BB2313" w:rsidP="004C4DDD">
      <w:pPr>
        <w:pStyle w:val="Akapitzlist"/>
        <w:tabs>
          <w:tab w:val="left" w:pos="426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2)</w:t>
      </w:r>
      <w:r w:rsidRPr="004C4DDD">
        <w:rPr>
          <w:rFonts w:ascii="Times New Roman" w:hAnsi="Times New Roman"/>
        </w:rPr>
        <w:tab/>
        <w:t>w zakresie niewystępujących w kosztorysie ofertowym materiałów i sprzętu według cen jednostkowych zaproponowanych przez Wykonawcę, ale nie wyższych niż średnie ceny SEKOCENBUD dla kwartału poprzedzającego termin wykonania robót budowlanych dla rejonu Małopolski a w odniesieniu do materiałów nie występujących ani w kosztorysie ani w  SEKOCENBUD, w oparciu o ceny rynkowe jednostkowe tych materiałów.</w:t>
      </w:r>
    </w:p>
    <w:p w14:paraId="7656525A" w14:textId="272A0988" w:rsidR="00BB2313" w:rsidRPr="004C4DDD" w:rsidRDefault="00BB2313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Kosztorys ofertowy w części dotyczącej prac towarzyszących winien zostać opracowany na podstawie cen jednostkowych wskazanych w ofercie, a w odniesieniu do niewystępujących w kosztorysie ofertowym materiałów i sprzętu zgodnie z zapisami </w:t>
      </w:r>
      <w:r w:rsidR="00661CDF" w:rsidRPr="004C4DDD">
        <w:rPr>
          <w:rFonts w:ascii="Times New Roman" w:hAnsi="Times New Roman"/>
        </w:rPr>
        <w:t xml:space="preserve">§6 </w:t>
      </w:r>
      <w:r w:rsidRPr="004C4DDD">
        <w:rPr>
          <w:rFonts w:ascii="Times New Roman" w:hAnsi="Times New Roman"/>
        </w:rPr>
        <w:t>ust.2</w:t>
      </w:r>
    </w:p>
    <w:p w14:paraId="401E5BA5" w14:textId="5FE468CF" w:rsidR="0097361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oświadcza, że jest </w:t>
      </w:r>
      <w:r w:rsidR="003E34F6" w:rsidRPr="004C4DDD">
        <w:rPr>
          <w:rFonts w:ascii="Times New Roman" w:hAnsi="Times New Roman"/>
        </w:rPr>
        <w:t>poda</w:t>
      </w:r>
      <w:r w:rsidRPr="004C4DDD">
        <w:rPr>
          <w:rFonts w:ascii="Times New Roman" w:hAnsi="Times New Roman"/>
        </w:rPr>
        <w:t>tnikiem VAT i posiada NIP ……</w:t>
      </w:r>
      <w:r w:rsidR="00D57CF9" w:rsidRPr="004C4DDD">
        <w:rPr>
          <w:rFonts w:ascii="Times New Roman" w:hAnsi="Times New Roman"/>
        </w:rPr>
        <w:t>……</w:t>
      </w:r>
      <w:r w:rsidRPr="004C4DDD">
        <w:rPr>
          <w:rFonts w:ascii="Times New Roman" w:hAnsi="Times New Roman"/>
        </w:rPr>
        <w:t>…., Zamawi</w:t>
      </w:r>
      <w:r w:rsidR="00C3564C" w:rsidRPr="004C4DDD">
        <w:rPr>
          <w:rFonts w:ascii="Times New Roman" w:hAnsi="Times New Roman"/>
        </w:rPr>
        <w:t>a</w:t>
      </w:r>
      <w:r w:rsidR="00270995" w:rsidRPr="004C4DDD">
        <w:rPr>
          <w:rFonts w:ascii="Times New Roman" w:hAnsi="Times New Roman"/>
        </w:rPr>
        <w:t xml:space="preserve">jący oświadcza, że posiada NIP: </w:t>
      </w:r>
      <w:r w:rsidR="00C3564C" w:rsidRPr="004C4DDD">
        <w:rPr>
          <w:rFonts w:ascii="Times New Roman" w:hAnsi="Times New Roman"/>
        </w:rPr>
        <w:t>6750001923</w:t>
      </w:r>
      <w:r w:rsidR="00EF5E78" w:rsidRPr="004C4DDD">
        <w:rPr>
          <w:rFonts w:ascii="Times New Roman" w:hAnsi="Times New Roman"/>
        </w:rPr>
        <w:t>.</w:t>
      </w:r>
    </w:p>
    <w:p w14:paraId="4725A801" w14:textId="329BAEC5" w:rsidR="00225363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 xml:space="preserve">Strony ustalają, że rozliczenie Wykonawcy za przedmiot </w:t>
      </w:r>
      <w:r w:rsidR="00D57CF9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 xml:space="preserve">mowy </w:t>
      </w:r>
      <w:r w:rsidR="00023151" w:rsidRPr="004C4DDD">
        <w:rPr>
          <w:rFonts w:ascii="Times New Roman" w:hAnsi="Times New Roman"/>
        </w:rPr>
        <w:t>nastąpi faktur</w:t>
      </w:r>
      <w:r w:rsidR="00BA42AA" w:rsidRPr="004C4DDD">
        <w:rPr>
          <w:rFonts w:ascii="Times New Roman" w:hAnsi="Times New Roman"/>
        </w:rPr>
        <w:t>ami przejściowymi</w:t>
      </w:r>
      <w:r w:rsidR="00023151" w:rsidRPr="004C4DDD">
        <w:rPr>
          <w:rFonts w:ascii="Times New Roman" w:hAnsi="Times New Roman"/>
        </w:rPr>
        <w:t>, wystawi</w:t>
      </w:r>
      <w:r w:rsidR="00BA42AA" w:rsidRPr="004C4DDD">
        <w:rPr>
          <w:rFonts w:ascii="Times New Roman" w:hAnsi="Times New Roman"/>
        </w:rPr>
        <w:t>anymi</w:t>
      </w:r>
      <w:r w:rsidR="00023151" w:rsidRPr="004C4DDD">
        <w:rPr>
          <w:rFonts w:ascii="Times New Roman" w:hAnsi="Times New Roman"/>
        </w:rPr>
        <w:t xml:space="preserve"> po wykonaniu </w:t>
      </w:r>
      <w:r w:rsidR="00961549" w:rsidRPr="004C4DDD">
        <w:rPr>
          <w:rFonts w:ascii="Times New Roman" w:hAnsi="Times New Roman"/>
        </w:rPr>
        <w:t>zamówień częściowych</w:t>
      </w:r>
      <w:r w:rsidR="00023151" w:rsidRPr="004C4DDD">
        <w:rPr>
          <w:rFonts w:ascii="Times New Roman" w:hAnsi="Times New Roman"/>
        </w:rPr>
        <w:t xml:space="preserve">, na podstawie </w:t>
      </w:r>
      <w:r w:rsidR="00961549" w:rsidRPr="004C4DDD">
        <w:rPr>
          <w:rFonts w:ascii="Times New Roman" w:hAnsi="Times New Roman"/>
        </w:rPr>
        <w:t xml:space="preserve">każdorazowo sporządzanych </w:t>
      </w:r>
      <w:r w:rsidR="00023151" w:rsidRPr="004C4DDD">
        <w:rPr>
          <w:rFonts w:ascii="Times New Roman" w:hAnsi="Times New Roman"/>
        </w:rPr>
        <w:t>protokoł</w:t>
      </w:r>
      <w:r w:rsidR="00961549" w:rsidRPr="004C4DDD">
        <w:rPr>
          <w:rFonts w:ascii="Times New Roman" w:hAnsi="Times New Roman"/>
        </w:rPr>
        <w:t>ów</w:t>
      </w:r>
      <w:r w:rsidR="00023151" w:rsidRPr="004C4DDD">
        <w:rPr>
          <w:rFonts w:ascii="Times New Roman" w:hAnsi="Times New Roman"/>
        </w:rPr>
        <w:t xml:space="preserve"> odbioru robót i protokołu potwierdzającego usunięcie ewentualnych wad stwierdzonych przy odbiorze, podpisan</w:t>
      </w:r>
      <w:r w:rsidR="00961549" w:rsidRPr="004C4DDD">
        <w:rPr>
          <w:rFonts w:ascii="Times New Roman" w:hAnsi="Times New Roman"/>
        </w:rPr>
        <w:t>ych</w:t>
      </w:r>
      <w:r w:rsidR="00023151" w:rsidRPr="004C4DDD">
        <w:rPr>
          <w:rFonts w:ascii="Times New Roman" w:hAnsi="Times New Roman"/>
        </w:rPr>
        <w:t xml:space="preserve"> przez </w:t>
      </w:r>
      <w:r w:rsidR="00961549" w:rsidRPr="004C4DDD">
        <w:rPr>
          <w:rFonts w:ascii="Times New Roman" w:hAnsi="Times New Roman"/>
        </w:rPr>
        <w:t>przedstawicieli Stron</w:t>
      </w:r>
      <w:r w:rsidR="00023151" w:rsidRPr="004C4DDD">
        <w:rPr>
          <w:rFonts w:ascii="Times New Roman" w:hAnsi="Times New Roman"/>
        </w:rPr>
        <w:t>.</w:t>
      </w:r>
      <w:r w:rsidR="00225363" w:rsidRPr="004C4DDD">
        <w:rPr>
          <w:rFonts w:ascii="Times New Roman" w:hAnsi="Times New Roman"/>
        </w:rPr>
        <w:t xml:space="preserve"> 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4C4DDD">
        <w:rPr>
          <w:rFonts w:ascii="Times New Roman" w:hAnsi="Times New Roman"/>
        </w:rPr>
        <w:t>e</w:t>
      </w:r>
      <w:r w:rsidR="00225363" w:rsidRPr="004C4DDD">
        <w:rPr>
          <w:rFonts w:ascii="Times New Roman" w:hAnsi="Times New Roman"/>
        </w:rPr>
        <w:t xml:space="preserve"> został</w:t>
      </w:r>
      <w:r w:rsidR="00FA1B70" w:rsidRPr="004C4DDD">
        <w:rPr>
          <w:rFonts w:ascii="Times New Roman" w:hAnsi="Times New Roman"/>
        </w:rPr>
        <w:t>o</w:t>
      </w:r>
      <w:r w:rsidR="00225363" w:rsidRPr="004C4DDD">
        <w:rPr>
          <w:rFonts w:ascii="Times New Roman" w:hAnsi="Times New Roman"/>
        </w:rPr>
        <w:t xml:space="preserve"> określon</w:t>
      </w:r>
      <w:r w:rsidR="00FA1B70" w:rsidRPr="004C4DDD">
        <w:rPr>
          <w:rFonts w:ascii="Times New Roman" w:hAnsi="Times New Roman"/>
        </w:rPr>
        <w:t>e</w:t>
      </w:r>
      <w:r w:rsidR="00225363" w:rsidRPr="004C4DDD">
        <w:rPr>
          <w:rFonts w:ascii="Times New Roman" w:hAnsi="Times New Roman"/>
        </w:rPr>
        <w:t xml:space="preserve"> w umowie pomiędzy Zamawiającym a Wykonawcą.</w:t>
      </w:r>
      <w:r w:rsidR="00827DC2" w:rsidRPr="004C4DDD">
        <w:rPr>
          <w:rFonts w:ascii="Times New Roman" w:hAnsi="Times New Roman"/>
        </w:rPr>
        <w:t xml:space="preserve"> </w:t>
      </w:r>
    </w:p>
    <w:p w14:paraId="363A5A39" w14:textId="77777777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nie może dokonywać cesji wierzytelności wynikających z niniejszej </w:t>
      </w:r>
      <w:r w:rsidR="000E16C7" w:rsidRPr="004C4DDD">
        <w:rPr>
          <w:rFonts w:ascii="Times New Roman" w:hAnsi="Times New Roman"/>
        </w:rPr>
        <w:t>U</w:t>
      </w:r>
      <w:r w:rsidRPr="004C4DDD">
        <w:rPr>
          <w:rFonts w:ascii="Times New Roman" w:hAnsi="Times New Roman"/>
        </w:rPr>
        <w:t>mowy.</w:t>
      </w:r>
    </w:p>
    <w:p w14:paraId="783B5DED" w14:textId="313DE8D1" w:rsidR="00753980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Strony uzgodniły, że należnoś</w:t>
      </w:r>
      <w:r w:rsidR="0034009B" w:rsidRPr="004C4DDD">
        <w:rPr>
          <w:rFonts w:ascii="Times New Roman" w:hAnsi="Times New Roman"/>
        </w:rPr>
        <w:t>ć</w:t>
      </w:r>
      <w:r w:rsidRPr="004C4DDD">
        <w:rPr>
          <w:rFonts w:ascii="Times New Roman" w:hAnsi="Times New Roman"/>
        </w:rPr>
        <w:t xml:space="preserve"> za roboty będ</w:t>
      </w:r>
      <w:r w:rsidR="0034009B" w:rsidRPr="004C4DDD">
        <w:rPr>
          <w:rFonts w:ascii="Times New Roman" w:hAnsi="Times New Roman"/>
        </w:rPr>
        <w:t>zie</w:t>
      </w:r>
      <w:r w:rsidR="00C53025" w:rsidRPr="004C4DDD">
        <w:rPr>
          <w:rFonts w:ascii="Times New Roman" w:hAnsi="Times New Roman"/>
        </w:rPr>
        <w:t xml:space="preserve"> realizowan</w:t>
      </w:r>
      <w:r w:rsidR="0034009B" w:rsidRPr="004C4DDD">
        <w:rPr>
          <w:rFonts w:ascii="Times New Roman" w:hAnsi="Times New Roman"/>
        </w:rPr>
        <w:t>a</w:t>
      </w:r>
      <w:r w:rsidR="00C53025" w:rsidRPr="004C4DDD">
        <w:rPr>
          <w:rFonts w:ascii="Times New Roman" w:hAnsi="Times New Roman"/>
        </w:rPr>
        <w:t xml:space="preserve"> w formie przelewu</w:t>
      </w:r>
      <w:r w:rsidRPr="004C4DDD">
        <w:rPr>
          <w:rFonts w:ascii="Times New Roman" w:hAnsi="Times New Roman"/>
        </w:rPr>
        <w:t xml:space="preserve"> w terminie</w:t>
      </w:r>
      <w:r w:rsidR="00A35AC9" w:rsidRPr="004C4DDD">
        <w:rPr>
          <w:rFonts w:ascii="Times New Roman" w:hAnsi="Times New Roman"/>
        </w:rPr>
        <w:t xml:space="preserve"> do</w:t>
      </w:r>
      <w:r w:rsidRPr="004C4DDD">
        <w:rPr>
          <w:rFonts w:ascii="Times New Roman" w:hAnsi="Times New Roman"/>
        </w:rPr>
        <w:t xml:space="preserve"> 21 dni od daty otrzymania </w:t>
      </w:r>
      <w:r w:rsidR="000E16C7" w:rsidRPr="004C4DDD">
        <w:rPr>
          <w:rFonts w:ascii="Times New Roman" w:hAnsi="Times New Roman"/>
        </w:rPr>
        <w:t xml:space="preserve">przez Zamawiającego </w:t>
      </w:r>
      <w:r w:rsidRPr="004C4DDD">
        <w:rPr>
          <w:rFonts w:ascii="Times New Roman" w:hAnsi="Times New Roman"/>
        </w:rPr>
        <w:t>prawidłowo wystawio</w:t>
      </w:r>
      <w:r w:rsidR="00270995" w:rsidRPr="004C4DDD">
        <w:rPr>
          <w:rFonts w:ascii="Times New Roman" w:hAnsi="Times New Roman"/>
        </w:rPr>
        <w:t>n</w:t>
      </w:r>
      <w:r w:rsidR="0034009B" w:rsidRPr="004C4DDD">
        <w:rPr>
          <w:rFonts w:ascii="Times New Roman" w:hAnsi="Times New Roman"/>
        </w:rPr>
        <w:t>ej</w:t>
      </w:r>
      <w:r w:rsidR="00270995" w:rsidRPr="004C4DDD">
        <w:rPr>
          <w:rFonts w:ascii="Times New Roman" w:hAnsi="Times New Roman"/>
        </w:rPr>
        <w:t xml:space="preserve"> faktur</w:t>
      </w:r>
      <w:r w:rsidR="0034009B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i pod warunkiem, że oświadczenie lub inny dokument </w:t>
      </w:r>
      <w:r w:rsidR="0034009B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odwykonawcy o otrzymaniu zapłaty będzie dołączon</w:t>
      </w:r>
      <w:r w:rsidR="0034009B" w:rsidRPr="004C4DDD">
        <w:rPr>
          <w:rFonts w:ascii="Times New Roman" w:hAnsi="Times New Roman"/>
        </w:rPr>
        <w:t>y</w:t>
      </w:r>
      <w:r w:rsidRPr="004C4DDD">
        <w:rPr>
          <w:rFonts w:ascii="Times New Roman" w:hAnsi="Times New Roman"/>
        </w:rPr>
        <w:t xml:space="preserve"> na co najmniej trzy dni przed upływem terminu płatności. Jeżeli oświadczenie lub inny dokument </w:t>
      </w:r>
      <w:r w:rsidR="000E16C7" w:rsidRPr="004C4DDD">
        <w:rPr>
          <w:rFonts w:ascii="Times New Roman" w:hAnsi="Times New Roman"/>
        </w:rPr>
        <w:t>P</w:t>
      </w:r>
      <w:r w:rsidRPr="004C4DDD">
        <w:rPr>
          <w:rFonts w:ascii="Times New Roman" w:hAnsi="Times New Roman"/>
        </w:rPr>
        <w:t>odwykonawcy o otrzymaniu zapłaty wynagrodzenia zostanie przedłoż</w:t>
      </w:r>
      <w:r w:rsidR="000E16C7" w:rsidRPr="004C4DDD">
        <w:rPr>
          <w:rFonts w:ascii="Times New Roman" w:hAnsi="Times New Roman"/>
        </w:rPr>
        <w:t>ony w </w:t>
      </w:r>
      <w:r w:rsidRPr="004C4DDD">
        <w:rPr>
          <w:rFonts w:ascii="Times New Roman" w:hAnsi="Times New Roman"/>
        </w:rPr>
        <w:t>19,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20,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21</w:t>
      </w:r>
      <w:r w:rsidR="000E16C7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dniu licząc od daty otrzymania faktury</w:t>
      </w:r>
      <w:r w:rsidR="00425404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przez Zamawiającego w takim p</w:t>
      </w:r>
      <w:r w:rsidR="00425404" w:rsidRPr="004C4DDD">
        <w:rPr>
          <w:rFonts w:ascii="Times New Roman" w:hAnsi="Times New Roman"/>
        </w:rPr>
        <w:t>rzypadku termin zapłaty faktury</w:t>
      </w:r>
      <w:r w:rsidRPr="004C4DDD">
        <w:rPr>
          <w:rFonts w:ascii="Times New Roman" w:hAnsi="Times New Roman"/>
        </w:rPr>
        <w:t xml:space="preserve"> ulega wydłużeniu odpowiednio od 1 do 3 dni bez naliczania odsetek. </w:t>
      </w:r>
      <w:r w:rsidR="00CA0E79" w:rsidRPr="004C4DDD">
        <w:rPr>
          <w:rFonts w:ascii="Times New Roman" w:hAnsi="Times New Roman"/>
        </w:rPr>
        <w:t xml:space="preserve">Zapłata wynagrodzenia nastąpi przelewem na rachunek Wykonawcy </w:t>
      </w:r>
      <w:r w:rsidR="00FD16DF" w:rsidRPr="004C4DDD">
        <w:rPr>
          <w:rFonts w:ascii="Times New Roman" w:hAnsi="Times New Roman"/>
        </w:rPr>
        <w:t>wskazany</w:t>
      </w:r>
      <w:r w:rsidR="00CA0E79" w:rsidRPr="004C4DDD">
        <w:rPr>
          <w:rFonts w:ascii="Times New Roman" w:hAnsi="Times New Roman"/>
        </w:rPr>
        <w:t xml:space="preserve"> na dzień zlecenia przelewu w wykazie podmiotów o którym mowa w art. 96b ust. 1) Ustawy o podatku od towarów i usług.</w:t>
      </w:r>
      <w:r w:rsidR="00753980" w:rsidRPr="004C4DDD">
        <w:rPr>
          <w:rFonts w:ascii="Times New Roman" w:hAnsi="Times New Roman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Warunkiem zapłaty przez Zamawiającego należnego wynagrodzenia za odebrane roboty budowlane jest przedstawienie dowodów zapłaty wymagalnego wynagrodzenia podwykonawcom</w:t>
      </w:r>
      <w:r w:rsidR="0069798B" w:rsidRPr="004C4DDD">
        <w:rPr>
          <w:rFonts w:ascii="Times New Roman" w:hAnsi="Times New Roman"/>
        </w:rPr>
        <w:t xml:space="preserve"> i dalszym podwykonawcom</w:t>
      </w:r>
      <w:r w:rsidRPr="004C4DDD">
        <w:rPr>
          <w:rFonts w:ascii="Times New Roman" w:hAnsi="Times New Roman"/>
        </w:rPr>
        <w:t xml:space="preserve">, o których mowa w art. </w:t>
      </w:r>
      <w:r w:rsidR="00921E0A" w:rsidRPr="004C4DDD">
        <w:rPr>
          <w:rFonts w:ascii="Times New Roman" w:hAnsi="Times New Roman"/>
        </w:rPr>
        <w:t>447</w:t>
      </w:r>
      <w:r w:rsidRPr="004C4DDD">
        <w:rPr>
          <w:rFonts w:ascii="Times New Roman" w:hAnsi="Times New Roman"/>
        </w:rPr>
        <w:t xml:space="preserve"> ust. 1</w:t>
      </w:r>
      <w:r w:rsidR="00921E0A" w:rsidRPr="004C4DDD">
        <w:rPr>
          <w:rFonts w:ascii="Times New Roman" w:hAnsi="Times New Roman"/>
        </w:rPr>
        <w:t xml:space="preserve"> pkt 1</w:t>
      </w:r>
      <w:r w:rsidRPr="004C4DDD">
        <w:rPr>
          <w:rFonts w:ascii="Times New Roman" w:hAnsi="Times New Roman"/>
        </w:rPr>
        <w:t>, biorącym udział w realizacji robót budowlanych</w:t>
      </w:r>
      <w:r w:rsidR="00252349" w:rsidRPr="004C4DDD">
        <w:rPr>
          <w:rFonts w:ascii="Times New Roman" w:hAnsi="Times New Roman"/>
        </w:rPr>
        <w:t>.</w:t>
      </w:r>
    </w:p>
    <w:p w14:paraId="4A0CA5EE" w14:textId="7114AA64" w:rsidR="002E1C4C" w:rsidRPr="004C4DDD" w:rsidRDefault="0097361C" w:rsidP="004C4DD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nieprzedstawienia przez Wykon</w:t>
      </w:r>
      <w:r w:rsidR="007D72F2" w:rsidRPr="004C4DDD">
        <w:rPr>
          <w:rFonts w:ascii="Times New Roman" w:hAnsi="Times New Roman"/>
        </w:rPr>
        <w:t>awcę wszystkich dowodów zapłaty</w:t>
      </w:r>
      <w:r w:rsidRPr="004C4DDD">
        <w:rPr>
          <w:rFonts w:ascii="Times New Roman" w:hAnsi="Times New Roman"/>
        </w:rPr>
        <w:t xml:space="preserve">, o których mowa w </w:t>
      </w:r>
      <w:r w:rsidR="00034462" w:rsidRPr="004C4DDD">
        <w:rPr>
          <w:rFonts w:ascii="Times New Roman" w:hAnsi="Times New Roman"/>
        </w:rPr>
        <w:t>ust.</w:t>
      </w:r>
      <w:r w:rsidRPr="004C4DDD">
        <w:rPr>
          <w:rFonts w:ascii="Times New Roman" w:hAnsi="Times New Roman"/>
        </w:rPr>
        <w:t xml:space="preserve"> </w:t>
      </w:r>
      <w:r w:rsidR="00997F10" w:rsidRPr="004C4DDD">
        <w:rPr>
          <w:rFonts w:ascii="Times New Roman" w:hAnsi="Times New Roman"/>
        </w:rPr>
        <w:t>6</w:t>
      </w:r>
      <w:r w:rsidRPr="004C4DDD">
        <w:rPr>
          <w:rFonts w:ascii="Times New Roman" w:hAnsi="Times New Roman"/>
        </w:rPr>
        <w:t>, wstrzymuje się wypłatę należnego wynagrodzenia</w:t>
      </w:r>
      <w:r w:rsidR="002E1C4C" w:rsidRPr="004C4DDD">
        <w:rPr>
          <w:rFonts w:ascii="Times New Roman" w:hAnsi="Times New Roman"/>
        </w:rPr>
        <w:t xml:space="preserve"> za odebrane roboty budowlane w </w:t>
      </w:r>
      <w:r w:rsidRPr="004C4DDD">
        <w:rPr>
          <w:rFonts w:ascii="Times New Roman" w:hAnsi="Times New Roman"/>
        </w:rPr>
        <w:t>części równej sumie kwot wynikających z nieprzedstawionych dowodów zapłaty</w:t>
      </w:r>
      <w:r w:rsidR="00FA1B70" w:rsidRPr="004C4DDD">
        <w:rPr>
          <w:rFonts w:ascii="Times New Roman" w:eastAsia="Times New Roman" w:hAnsi="Times New Roman"/>
          <w:kern w:val="28"/>
          <w:lang w:eastAsia="pl-PL"/>
        </w:rPr>
        <w:t xml:space="preserve"> z </w:t>
      </w:r>
      <w:r w:rsidR="00997F10" w:rsidRPr="004C4DDD">
        <w:rPr>
          <w:rFonts w:ascii="Times New Roman" w:eastAsia="Times New Roman" w:hAnsi="Times New Roman"/>
          <w:kern w:val="28"/>
          <w:lang w:eastAsia="pl-PL"/>
        </w:rPr>
        <w:t>uwzględnieniem treści art. 647</w:t>
      </w:r>
      <w:r w:rsidR="00997F10" w:rsidRPr="004C4DDD">
        <w:rPr>
          <w:rFonts w:ascii="Times New Roman" w:eastAsia="Times New Roman" w:hAnsi="Times New Roman"/>
          <w:kern w:val="28"/>
          <w:vertAlign w:val="superscript"/>
          <w:lang w:eastAsia="pl-PL"/>
        </w:rPr>
        <w:t xml:space="preserve">1 </w:t>
      </w:r>
      <w:r w:rsidR="00997F10" w:rsidRPr="004C4DDD">
        <w:rPr>
          <w:rFonts w:ascii="Times New Roman" w:eastAsia="Times New Roman" w:hAnsi="Times New Roman"/>
          <w:kern w:val="28"/>
          <w:lang w:eastAsia="pl-PL"/>
        </w:rPr>
        <w:t xml:space="preserve">§ 3 KC wraz z </w:t>
      </w:r>
      <w:proofErr w:type="spellStart"/>
      <w:r w:rsidR="00997F10" w:rsidRPr="004C4DDD">
        <w:rPr>
          <w:rFonts w:ascii="Times New Roman" w:eastAsia="Times New Roman" w:hAnsi="Times New Roman"/>
          <w:kern w:val="28"/>
          <w:lang w:eastAsia="pl-PL"/>
        </w:rPr>
        <w:t>poźn</w:t>
      </w:r>
      <w:proofErr w:type="spellEnd"/>
      <w:r w:rsidR="00997F10" w:rsidRPr="004C4DDD">
        <w:rPr>
          <w:rFonts w:ascii="Times New Roman" w:eastAsia="Times New Roman" w:hAnsi="Times New Roman"/>
          <w:kern w:val="28"/>
          <w:lang w:eastAsia="pl-PL"/>
        </w:rPr>
        <w:t>. zm.</w:t>
      </w:r>
    </w:p>
    <w:p w14:paraId="3C6B813C" w14:textId="77777777" w:rsidR="004932D2" w:rsidRDefault="0097361C" w:rsidP="004932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Strony postanawiają, że zapłata następuje w dniu obciążenia rachunku </w:t>
      </w:r>
      <w:r w:rsidR="00252349" w:rsidRPr="004C4DDD">
        <w:rPr>
          <w:rFonts w:ascii="Times New Roman" w:hAnsi="Times New Roman"/>
        </w:rPr>
        <w:t>bankowego Zamawiającego</w:t>
      </w:r>
      <w:r w:rsidRPr="004C4DDD">
        <w:rPr>
          <w:rFonts w:ascii="Times New Roman" w:hAnsi="Times New Roman"/>
        </w:rPr>
        <w:t xml:space="preserve">. W przypadku nieterminowej płatności należności Wykonawca ma prawo </w:t>
      </w:r>
      <w:r w:rsidR="00252349" w:rsidRPr="004C4DDD">
        <w:rPr>
          <w:rFonts w:ascii="Times New Roman" w:hAnsi="Times New Roman"/>
        </w:rPr>
        <w:t>naliczyć Zamawiającemu</w:t>
      </w:r>
      <w:r w:rsidRPr="004C4DDD">
        <w:rPr>
          <w:rFonts w:ascii="Times New Roman" w:hAnsi="Times New Roman"/>
        </w:rPr>
        <w:t xml:space="preserve"> odsetki ustawowe za każdy dzień zwłoki.</w:t>
      </w:r>
    </w:p>
    <w:p w14:paraId="5D6ED1AB" w14:textId="3A1B17C4" w:rsidR="00CA0E79" w:rsidRPr="004932D2" w:rsidRDefault="00CA0E79" w:rsidP="004932D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932D2">
        <w:rPr>
          <w:rFonts w:ascii="Times New Roman" w:hAnsi="Times New Roman"/>
        </w:rPr>
        <w:t xml:space="preserve">Jednostką Zamawiającego właściwą do odbioru od Wykonawcy faktur, oświadczeń Podwykonawcy o otrzymaniu zapłaty oraz innych dokumentów księgowych jest </w:t>
      </w:r>
      <w:r w:rsidR="00661CDF" w:rsidRPr="004932D2">
        <w:rPr>
          <w:rFonts w:ascii="Times New Roman" w:hAnsi="Times New Roman"/>
        </w:rPr>
        <w:t>Dział Rozliczeń Finansowych MS</w:t>
      </w:r>
      <w:r w:rsidRPr="004932D2">
        <w:rPr>
          <w:rFonts w:ascii="Times New Roman" w:hAnsi="Times New Roman"/>
        </w:rPr>
        <w:t>.</w:t>
      </w:r>
    </w:p>
    <w:p w14:paraId="3DEEC669" w14:textId="77777777" w:rsidR="0097361C" w:rsidRPr="004C4DDD" w:rsidRDefault="0097361C" w:rsidP="004C4DDD">
      <w:pPr>
        <w:spacing w:after="0" w:line="240" w:lineRule="auto"/>
        <w:ind w:left="360" w:right="-46"/>
        <w:jc w:val="both"/>
        <w:rPr>
          <w:rFonts w:ascii="Times New Roman" w:hAnsi="Times New Roman" w:cs="Times New Roman"/>
        </w:rPr>
      </w:pPr>
    </w:p>
    <w:p w14:paraId="265B61BD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§8</w:t>
      </w:r>
    </w:p>
    <w:p w14:paraId="09FFAC35" w14:textId="2308B89D" w:rsidR="0097361C" w:rsidRPr="004C4DDD" w:rsidRDefault="0097361C" w:rsidP="004C4DD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przy użyciu </w:t>
      </w:r>
      <w:r w:rsidR="00252349" w:rsidRPr="004C4DDD">
        <w:rPr>
          <w:rFonts w:ascii="Times New Roman" w:hAnsi="Times New Roman" w:cs="Times New Roman"/>
          <w:kern w:val="2"/>
        </w:rPr>
        <w:t>materiałów, urządzeń i </w:t>
      </w:r>
      <w:r w:rsidRPr="004C4DDD">
        <w:rPr>
          <w:rFonts w:ascii="Times New Roman" w:hAnsi="Times New Roman" w:cs="Times New Roman"/>
          <w:kern w:val="2"/>
        </w:rPr>
        <w:t xml:space="preserve">wyposażenia zgodnych z dokumentacją </w:t>
      </w:r>
      <w:r w:rsidR="00661CDF" w:rsidRPr="004C4DDD">
        <w:rPr>
          <w:rFonts w:ascii="Times New Roman" w:hAnsi="Times New Roman" w:cs="Times New Roman"/>
          <w:kern w:val="2"/>
        </w:rPr>
        <w:t>STWIORB</w:t>
      </w:r>
      <w:r w:rsidRPr="004C4DDD">
        <w:rPr>
          <w:rFonts w:ascii="Times New Roman" w:hAnsi="Times New Roman" w:cs="Times New Roman"/>
          <w:kern w:val="2"/>
        </w:rPr>
        <w:t>. Zast</w:t>
      </w:r>
      <w:r w:rsidR="00252349" w:rsidRPr="004C4DDD">
        <w:rPr>
          <w:rFonts w:ascii="Times New Roman" w:hAnsi="Times New Roman" w:cs="Times New Roman"/>
          <w:kern w:val="2"/>
        </w:rPr>
        <w:t>osowane materiały, urządzenia i </w:t>
      </w:r>
      <w:r w:rsidRPr="004C4DDD">
        <w:rPr>
          <w:rFonts w:ascii="Times New Roman" w:hAnsi="Times New Roman" w:cs="Times New Roman"/>
          <w:kern w:val="2"/>
        </w:rPr>
        <w:t xml:space="preserve">wyposażenie winny posiadać certyfikaty, </w:t>
      </w:r>
      <w:r w:rsidRPr="004C4DDD">
        <w:rPr>
          <w:rFonts w:ascii="Times New Roman" w:hAnsi="Times New Roman" w:cs="Times New Roman"/>
        </w:rPr>
        <w:t>deklaracje właściwości użytkowych lub</w:t>
      </w:r>
      <w:r w:rsidRPr="004C4DDD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4C4DDD">
        <w:rPr>
          <w:rFonts w:ascii="Times New Roman" w:hAnsi="Times New Roman" w:cs="Times New Roman"/>
          <w:kern w:val="2"/>
        </w:rPr>
        <w:t>eriami technicznymi zawartymi w </w:t>
      </w:r>
      <w:r w:rsidRPr="004C4DDD">
        <w:rPr>
          <w:rFonts w:ascii="Times New Roman" w:hAnsi="Times New Roman" w:cs="Times New Roman"/>
          <w:kern w:val="2"/>
        </w:rPr>
        <w:t>specyfikacjach technicznych wykonania i odbioru robót budowlanych i z właściw</w:t>
      </w:r>
      <w:r w:rsidR="00252349" w:rsidRPr="004C4DDD">
        <w:rPr>
          <w:rFonts w:ascii="Times New Roman" w:hAnsi="Times New Roman" w:cs="Times New Roman"/>
          <w:kern w:val="2"/>
        </w:rPr>
        <w:t>ymi przepisami obowiązującymi w </w:t>
      </w:r>
      <w:r w:rsidRPr="004C4DDD">
        <w:rPr>
          <w:rFonts w:ascii="Times New Roman" w:hAnsi="Times New Roman" w:cs="Times New Roman"/>
          <w:kern w:val="2"/>
        </w:rPr>
        <w:t xml:space="preserve">okresie realizacji </w:t>
      </w:r>
      <w:r w:rsidR="00D13ECA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mowy.</w:t>
      </w:r>
    </w:p>
    <w:p w14:paraId="389EEFE4" w14:textId="77777777" w:rsidR="0097361C" w:rsidRPr="004C4DDD" w:rsidRDefault="0097361C" w:rsidP="004C4DDD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6089CF5B" w14:textId="77777777" w:rsidR="00961549" w:rsidRPr="004C4DDD" w:rsidRDefault="00961549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FAC401A" w14:textId="77777777" w:rsidR="0097361C" w:rsidRPr="004C4DDD" w:rsidRDefault="0097361C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§9</w:t>
      </w:r>
    </w:p>
    <w:p w14:paraId="2797AA06" w14:textId="77777777" w:rsidR="00862D17" w:rsidRPr="004C4DDD" w:rsidRDefault="0097361C" w:rsidP="004C4DD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Przedstawicielem Zamawiającego na budowie są</w:t>
      </w:r>
      <w:r w:rsidR="00862D17" w:rsidRPr="004C4DDD">
        <w:rPr>
          <w:rFonts w:ascii="Times New Roman" w:hAnsi="Times New Roman"/>
        </w:rPr>
        <w:t>:</w:t>
      </w:r>
    </w:p>
    <w:p w14:paraId="19CD49F3" w14:textId="77777777" w:rsidR="00862D17" w:rsidRPr="004C4DDD" w:rsidRDefault="0097361C" w:rsidP="004C4DDD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Koordyn</w:t>
      </w:r>
      <w:r w:rsidR="00862D17" w:rsidRPr="004C4DDD">
        <w:rPr>
          <w:rFonts w:ascii="Times New Roman" w:hAnsi="Times New Roman" w:cs="Times New Roman"/>
        </w:rPr>
        <w:t>ator: ………………………………………</w:t>
      </w:r>
      <w:r w:rsidR="00A03D4B" w:rsidRPr="004C4DDD">
        <w:rPr>
          <w:rFonts w:ascii="Times New Roman" w:hAnsi="Times New Roman" w:cs="Times New Roman"/>
        </w:rPr>
        <w:t>………………………</w:t>
      </w:r>
    </w:p>
    <w:p w14:paraId="6486F8B8" w14:textId="710526F7" w:rsidR="00A03D4B" w:rsidRPr="004C4DDD" w:rsidRDefault="0097361C" w:rsidP="004C4DDD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Inspektor</w:t>
      </w:r>
      <w:r w:rsidR="00862D17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Nadzoru</w:t>
      </w:r>
      <w:r w:rsidR="00BA42A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…………………………… posiadający upra</w:t>
      </w:r>
      <w:r w:rsidR="00A03D4B" w:rsidRPr="004C4DDD">
        <w:rPr>
          <w:rFonts w:ascii="Times New Roman" w:hAnsi="Times New Roman" w:cs="Times New Roman"/>
        </w:rPr>
        <w:t>wnienia budowlane</w:t>
      </w:r>
      <w:r w:rsidR="00FA6526" w:rsidRPr="004C4DDD">
        <w:rPr>
          <w:rFonts w:ascii="Times New Roman" w:hAnsi="Times New Roman" w:cs="Times New Roman"/>
        </w:rPr>
        <w:t xml:space="preserve"> w specjalności</w:t>
      </w:r>
      <w:r w:rsidR="00A03D4B" w:rsidRPr="004C4DDD">
        <w:rPr>
          <w:rFonts w:ascii="Times New Roman" w:hAnsi="Times New Roman" w:cs="Times New Roman"/>
        </w:rPr>
        <w:t>…………………</w:t>
      </w:r>
      <w:r w:rsidR="00FA6526" w:rsidRPr="004C4DDD">
        <w:rPr>
          <w:rFonts w:ascii="Times New Roman" w:hAnsi="Times New Roman" w:cs="Times New Roman"/>
        </w:rPr>
        <w:t>……</w:t>
      </w:r>
      <w:r w:rsidR="00A03D4B" w:rsidRPr="004C4DDD">
        <w:rPr>
          <w:rFonts w:ascii="Times New Roman" w:hAnsi="Times New Roman" w:cs="Times New Roman"/>
        </w:rPr>
        <w:t>,</w:t>
      </w:r>
    </w:p>
    <w:p w14:paraId="5C0ECD97" w14:textId="77777777" w:rsidR="0097361C" w:rsidRPr="004C4DDD" w:rsidRDefault="0097361C" w:rsidP="004C4DDD">
      <w:pPr>
        <w:spacing w:after="0" w:line="240" w:lineRule="auto"/>
        <w:ind w:left="737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 w przypadku ich nieobecności inne osoby wyznaczone przez Zamawiającego.</w:t>
      </w:r>
    </w:p>
    <w:p w14:paraId="6DC55CC8" w14:textId="3FD81492" w:rsidR="0097361C" w:rsidRPr="004C4DDD" w:rsidRDefault="001F1F6B" w:rsidP="004C4DDD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4C4DDD">
        <w:rPr>
          <w:rFonts w:ascii="Times New Roman" w:hAnsi="Times New Roman" w:cs="Times New Roman"/>
        </w:rPr>
        <w:t>Kierownikiem robót elektrycznych jest ………</w:t>
      </w:r>
      <w:r w:rsidR="00FA6526" w:rsidRPr="004C4DDD">
        <w:rPr>
          <w:rFonts w:ascii="Times New Roman" w:hAnsi="Times New Roman" w:cs="Times New Roman"/>
        </w:rPr>
        <w:t>……………………</w:t>
      </w:r>
      <w:r w:rsidRPr="004C4DDD">
        <w:rPr>
          <w:rFonts w:ascii="Times New Roman" w:hAnsi="Times New Roman" w:cs="Times New Roman"/>
        </w:rPr>
        <w:t>… posi</w:t>
      </w:r>
      <w:r w:rsidR="00FA1AAE" w:rsidRPr="004C4DDD">
        <w:rPr>
          <w:rFonts w:ascii="Times New Roman" w:hAnsi="Times New Roman" w:cs="Times New Roman"/>
        </w:rPr>
        <w:t>adający uprawnienia budowlane w </w:t>
      </w:r>
      <w:r w:rsidRPr="004C4DDD">
        <w:rPr>
          <w:rFonts w:ascii="Times New Roman" w:hAnsi="Times New Roman" w:cs="Times New Roman"/>
        </w:rPr>
        <w:t>specjalności …………</w:t>
      </w:r>
      <w:r w:rsidR="00FA6526" w:rsidRPr="004C4DDD">
        <w:rPr>
          <w:rFonts w:ascii="Times New Roman" w:hAnsi="Times New Roman" w:cs="Times New Roman"/>
        </w:rPr>
        <w:t>………………</w:t>
      </w:r>
    </w:p>
    <w:p w14:paraId="4101652C" w14:textId="77777777" w:rsidR="0097361C" w:rsidRPr="004C4DDD" w:rsidRDefault="0097361C" w:rsidP="004C4DDD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14:paraId="2ABB9136" w14:textId="77777777" w:rsidR="00463875" w:rsidRPr="004C4DDD" w:rsidRDefault="007A1D4B" w:rsidP="004C4DDD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4C4DDD">
        <w:rPr>
          <w:rFonts w:ascii="Times New Roman" w:hAnsi="Times New Roman" w:cs="Times New Roman"/>
          <w:kern w:val="1"/>
          <w:lang w:eastAsia="zh-CN"/>
        </w:rPr>
        <w:t>10</w:t>
      </w:r>
    </w:p>
    <w:p w14:paraId="43C5A219" w14:textId="66B86C6B" w:rsidR="001B4EED" w:rsidRPr="004C4DDD" w:rsidRDefault="001B4EED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4C4DDD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4C4DDD">
        <w:rPr>
          <w:rFonts w:ascii="Times New Roman" w:hAnsi="Times New Roman" w:cs="Times New Roman"/>
          <w:kern w:val="1"/>
          <w:lang w:eastAsia="zh-CN"/>
        </w:rPr>
        <w:t>enie odpowiedzialności cywilnej</w:t>
      </w:r>
      <w:r w:rsidR="006B0DDC" w:rsidRPr="004C4DDD">
        <w:rPr>
          <w:rFonts w:ascii="Times New Roman" w:hAnsi="Times New Roman" w:cs="Times New Roman"/>
          <w:kern w:val="1"/>
          <w:lang w:eastAsia="zh-CN"/>
        </w:rPr>
        <w:t>.</w:t>
      </w:r>
    </w:p>
    <w:p w14:paraId="4DDBEF00" w14:textId="77777777" w:rsidR="002C0903" w:rsidRPr="004C4DDD" w:rsidRDefault="002C0903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</w:p>
    <w:p w14:paraId="6BB28E66" w14:textId="77777777" w:rsidR="00463875" w:rsidRPr="004C4DDD" w:rsidRDefault="00463875" w:rsidP="004C4DDD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§11</w:t>
      </w:r>
    </w:p>
    <w:p w14:paraId="7CBBA80F" w14:textId="60F3094B" w:rsidR="00FA1AAE" w:rsidRPr="004C4DDD" w:rsidRDefault="00EC4B6D" w:rsidP="004C4DDD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C4DDD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  <w:r w:rsidR="006B0DDC" w:rsidRPr="004C4DDD">
        <w:rPr>
          <w:rFonts w:ascii="Times New Roman" w:hAnsi="Times New Roman" w:cs="Times New Roman"/>
          <w:kern w:val="1"/>
          <w:lang w:eastAsia="zh-CN"/>
        </w:rPr>
        <w:t>.</w:t>
      </w:r>
    </w:p>
    <w:p w14:paraId="3CF2D8B6" w14:textId="77777777" w:rsidR="00463875" w:rsidRPr="004C4DDD" w:rsidRDefault="00463875" w:rsidP="004C4D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1CF859" w14:textId="77777777" w:rsidR="0097361C" w:rsidRPr="004C4DDD" w:rsidRDefault="00463875" w:rsidP="004C4DD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§12</w:t>
      </w:r>
    </w:p>
    <w:p w14:paraId="0F49CE8F" w14:textId="78B428AF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4C4DDD">
        <w:rPr>
          <w:rFonts w:ascii="Times New Roman" w:hAnsi="Times New Roman" w:cs="Times New Roman"/>
        </w:rPr>
        <w:t>Strony postanawiają, że przedmiotem odbior</w:t>
      </w:r>
      <w:r w:rsidR="00961549" w:rsidRPr="004C4DDD">
        <w:rPr>
          <w:rFonts w:ascii="Times New Roman" w:hAnsi="Times New Roman" w:cs="Times New Roman"/>
        </w:rPr>
        <w:t>ów</w:t>
      </w:r>
      <w:r w:rsidRPr="004C4DDD">
        <w:rPr>
          <w:rFonts w:ascii="Times New Roman" w:hAnsi="Times New Roman" w:cs="Times New Roman"/>
        </w:rPr>
        <w:t xml:space="preserve"> </w:t>
      </w:r>
      <w:r w:rsidR="00961549" w:rsidRPr="004C4DDD">
        <w:rPr>
          <w:rFonts w:ascii="Times New Roman" w:hAnsi="Times New Roman" w:cs="Times New Roman"/>
        </w:rPr>
        <w:t>częściowych</w:t>
      </w:r>
      <w:r w:rsidRPr="004C4DDD">
        <w:rPr>
          <w:rFonts w:ascii="Times New Roman" w:hAnsi="Times New Roman" w:cs="Times New Roman"/>
        </w:rPr>
        <w:t xml:space="preserve"> będzie całość prac objętych </w:t>
      </w:r>
      <w:r w:rsidR="00961549" w:rsidRPr="004C4DDD">
        <w:rPr>
          <w:rFonts w:ascii="Times New Roman" w:hAnsi="Times New Roman" w:cs="Times New Roman"/>
        </w:rPr>
        <w:t>danym zleceniem częściowym</w:t>
      </w:r>
      <w:r w:rsidRPr="004C4DDD">
        <w:rPr>
          <w:rFonts w:ascii="Times New Roman" w:hAnsi="Times New Roman" w:cs="Times New Roman"/>
        </w:rPr>
        <w:t xml:space="preserve"> z zastrzeżeniem ust. 2 niniejszego paragrafu Umowy.</w:t>
      </w:r>
    </w:p>
    <w:p w14:paraId="67A75DB8" w14:textId="77777777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4C4DDD">
        <w:rPr>
          <w:rFonts w:ascii="Times New Roman" w:hAnsi="Times New Roman" w:cs="Times New Roman"/>
        </w:rPr>
        <w:t xml:space="preserve"> Wykonawcę w sposób opisany w §</w:t>
      </w:r>
      <w:r w:rsidRPr="004C4DDD">
        <w:rPr>
          <w:rFonts w:ascii="Times New Roman" w:hAnsi="Times New Roman" w:cs="Times New Roman"/>
        </w:rPr>
        <w:t>5 ust. 11.</w:t>
      </w:r>
    </w:p>
    <w:p w14:paraId="0BF822CB" w14:textId="522DC8BE" w:rsidR="00C82D21" w:rsidRPr="00E37F74" w:rsidRDefault="00C82D21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E37F74">
        <w:rPr>
          <w:rFonts w:ascii="Times New Roman" w:hAnsi="Times New Roman" w:cs="Times New Roman"/>
        </w:rPr>
        <w:t xml:space="preserve">Wykonawca zgłosi Zamawiającemu gotowość do odbioru </w:t>
      </w:r>
      <w:r w:rsidR="00961549" w:rsidRPr="00E37F74">
        <w:rPr>
          <w:rFonts w:ascii="Times New Roman" w:hAnsi="Times New Roman" w:cs="Times New Roman"/>
        </w:rPr>
        <w:t xml:space="preserve">wykonanych </w:t>
      </w:r>
      <w:r w:rsidR="007D1184" w:rsidRPr="00E37F74">
        <w:rPr>
          <w:rFonts w:ascii="Times New Roman" w:hAnsi="Times New Roman" w:cs="Times New Roman"/>
        </w:rPr>
        <w:t>zamówień częściowych</w:t>
      </w:r>
      <w:r w:rsidR="00961549" w:rsidRPr="00E37F74">
        <w:rPr>
          <w:rFonts w:ascii="Times New Roman" w:hAnsi="Times New Roman" w:cs="Times New Roman"/>
        </w:rPr>
        <w:t>.</w:t>
      </w:r>
    </w:p>
    <w:p w14:paraId="10147238" w14:textId="6EC267F5" w:rsidR="00C82D21" w:rsidRPr="00E37F74" w:rsidRDefault="00C82D21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E37F74">
        <w:rPr>
          <w:rFonts w:ascii="Times New Roman" w:hAnsi="Times New Roman" w:cs="Times New Roman"/>
        </w:rPr>
        <w:t xml:space="preserve">Zamawiający wyznaczy termin i rozpocznie odbiór </w:t>
      </w:r>
      <w:r w:rsidR="00857CE4" w:rsidRPr="00E37F74">
        <w:rPr>
          <w:rFonts w:ascii="Times New Roman" w:hAnsi="Times New Roman" w:cs="Times New Roman"/>
        </w:rPr>
        <w:t>częściowy w terminie do 3 dniu od zgłoszenia.</w:t>
      </w:r>
      <w:r w:rsidRPr="00E37F74">
        <w:rPr>
          <w:rFonts w:ascii="Times New Roman" w:hAnsi="Times New Roman" w:cs="Times New Roman"/>
        </w:rPr>
        <w:t xml:space="preserve"> </w:t>
      </w:r>
    </w:p>
    <w:p w14:paraId="43DA454E" w14:textId="337A1357" w:rsidR="00F531A3" w:rsidRPr="004C4DDD" w:rsidRDefault="00F531A3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Jeżeli w toku czynności odbioru </w:t>
      </w:r>
      <w:r w:rsidR="00661CDF" w:rsidRPr="004C4DDD">
        <w:rPr>
          <w:rFonts w:ascii="Times New Roman" w:hAnsi="Times New Roman" w:cs="Times New Roman"/>
        </w:rPr>
        <w:t>częściowego</w:t>
      </w:r>
      <w:r w:rsidRPr="004C4DDD">
        <w:rPr>
          <w:rFonts w:ascii="Times New Roman" w:hAnsi="Times New Roman" w:cs="Times New Roman"/>
        </w:rPr>
        <w:t xml:space="preserve"> zostaną stwierdzone wady, to Zamawiającemu przysługują następujące uprawnienia:</w:t>
      </w:r>
    </w:p>
    <w:p w14:paraId="734558C2" w14:textId="77777777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4C4DDD">
        <w:rPr>
          <w:rFonts w:ascii="Times New Roman" w:hAnsi="Times New Roman" w:cs="Times New Roman"/>
        </w:rPr>
        <w:t>ny zostanie protokół odbioru, w </w:t>
      </w:r>
      <w:r w:rsidRPr="004C4DDD">
        <w:rPr>
          <w:rFonts w:ascii="Times New Roman" w:hAnsi="Times New Roman" w:cs="Times New Roman"/>
        </w:rPr>
        <w:t>którym Zamawiający wyznaczy Wykonawcy termin na usunięcie stwierdzonych wad;</w:t>
      </w:r>
    </w:p>
    <w:p w14:paraId="1E6682B2" w14:textId="77777777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4C4DDD">
        <w:rPr>
          <w:rFonts w:ascii="Times New Roman" w:hAnsi="Times New Roman" w:cs="Times New Roman"/>
        </w:rPr>
        <w:t>;</w:t>
      </w:r>
    </w:p>
    <w:p w14:paraId="113FF100" w14:textId="249DB485" w:rsidR="0097361C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</w:t>
      </w:r>
      <w:r w:rsidR="004224CA" w:rsidRPr="004C4DDD">
        <w:rPr>
          <w:rFonts w:ascii="Times New Roman" w:hAnsi="Times New Roman" w:cs="Times New Roman"/>
        </w:rPr>
        <w:t xml:space="preserve"> </w:t>
      </w:r>
    </w:p>
    <w:p w14:paraId="4E1FA34D" w14:textId="728378FC" w:rsidR="002A703D" w:rsidRPr="004C4DDD" w:rsidRDefault="002A703D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Strony </w:t>
      </w:r>
      <w:r w:rsidR="0097361C" w:rsidRPr="004C4DDD">
        <w:rPr>
          <w:rFonts w:ascii="Times New Roman" w:hAnsi="Times New Roman" w:cs="Times New Roman"/>
        </w:rPr>
        <w:t xml:space="preserve">postanawiają, że z czynności odbioru </w:t>
      </w:r>
      <w:r w:rsidR="00661CDF" w:rsidRPr="004C4DDD">
        <w:rPr>
          <w:rFonts w:ascii="Times New Roman" w:hAnsi="Times New Roman" w:cs="Times New Roman"/>
        </w:rPr>
        <w:t>częściowego</w:t>
      </w:r>
      <w:r w:rsidR="0097361C" w:rsidRPr="004C4DDD">
        <w:rPr>
          <w:rFonts w:ascii="Times New Roman" w:hAnsi="Times New Roman" w:cs="Times New Roman"/>
        </w:rPr>
        <w:t xml:space="preserve"> będzie spisany protokół zawierający wszelkie ustalenia dokonane w toku odbioru, jak też terminy wyznaczone na usunięcie stwierdzonych przy odbiorze wad.</w:t>
      </w:r>
    </w:p>
    <w:p w14:paraId="45CBC565" w14:textId="3EC315F4" w:rsidR="00B005D3" w:rsidRPr="004C4DDD" w:rsidRDefault="00B005D3" w:rsidP="004C4DD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W ramach wynagrodzenia określonego w § 7 ust</w:t>
      </w:r>
      <w:r w:rsidRPr="00ED0BCC">
        <w:rPr>
          <w:rFonts w:ascii="Times New Roman" w:eastAsia="Times New Roman" w:hAnsi="Times New Roman"/>
          <w:kern w:val="28"/>
          <w:lang w:eastAsia="pl-PL"/>
        </w:rPr>
        <w:t xml:space="preserve">. </w:t>
      </w:r>
      <w:r w:rsidR="004932D2" w:rsidRPr="00ED0BCC">
        <w:rPr>
          <w:rFonts w:ascii="Times New Roman" w:eastAsia="Times New Roman" w:hAnsi="Times New Roman"/>
          <w:kern w:val="28"/>
          <w:lang w:eastAsia="pl-PL"/>
        </w:rPr>
        <w:t>2</w:t>
      </w:r>
      <w:r w:rsidRPr="004932D2">
        <w:rPr>
          <w:rFonts w:ascii="Times New Roman" w:eastAsia="Times New Roman" w:hAnsi="Times New Roman"/>
          <w:color w:val="FF0000"/>
          <w:kern w:val="28"/>
          <w:lang w:eastAsia="pl-PL"/>
        </w:rPr>
        <w:t xml:space="preserve"> </w:t>
      </w:r>
      <w:r w:rsidRPr="004C4DDD">
        <w:rPr>
          <w:rFonts w:ascii="Times New Roman" w:eastAsia="Times New Roman" w:hAnsi="Times New Roman"/>
          <w:kern w:val="28"/>
          <w:lang w:eastAsia="pl-PL"/>
        </w:rPr>
        <w:t>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4C4DDD" w:rsidRDefault="0097361C" w:rsidP="004C4DD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 winien dostarczyć </w:t>
      </w:r>
      <w:r w:rsidR="0049684D" w:rsidRPr="004C4DDD">
        <w:rPr>
          <w:rFonts w:ascii="Times New Roman" w:hAnsi="Times New Roman"/>
        </w:rPr>
        <w:t>najpóźniej w ostatnim dniu odbioru końcowego</w:t>
      </w:r>
      <w:r w:rsidRPr="004C4DDD">
        <w:rPr>
          <w:rFonts w:ascii="Times New Roman" w:hAnsi="Times New Roman"/>
        </w:rPr>
        <w:t>:</w:t>
      </w:r>
    </w:p>
    <w:p w14:paraId="2F7B26CD" w14:textId="5D2E14EC" w:rsidR="002A703D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2 </w:t>
      </w:r>
      <w:r w:rsidR="004B2420" w:rsidRPr="004C4DDD">
        <w:rPr>
          <w:rFonts w:ascii="Times New Roman" w:hAnsi="Times New Roman" w:cs="Times New Roman"/>
        </w:rPr>
        <w:t>komplety</w:t>
      </w:r>
      <w:r w:rsidRPr="004C4DDD">
        <w:rPr>
          <w:rFonts w:ascii="Times New Roman" w:hAnsi="Times New Roman" w:cs="Times New Roman"/>
        </w:rPr>
        <w:t xml:space="preserve"> dokumentów wymaganych obowiązującymi przepisami prawnymi i zapisami specyfikacji i</w:t>
      </w:r>
      <w:r w:rsidR="004932D2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 xml:space="preserve">warunków zamówienia w zakresie przedmiotu Umowy (wszystkie kopie uwierzytelnione przez </w:t>
      </w:r>
      <w:r w:rsidR="00566433" w:rsidRPr="004C4DDD">
        <w:rPr>
          <w:rFonts w:ascii="Times New Roman" w:hAnsi="Times New Roman" w:cs="Times New Roman"/>
        </w:rPr>
        <w:t>K</w:t>
      </w:r>
      <w:r w:rsidRPr="004C4DDD">
        <w:rPr>
          <w:rFonts w:ascii="Times New Roman" w:hAnsi="Times New Roman" w:cs="Times New Roman"/>
        </w:rPr>
        <w:t>ierownika budowy); w szczególności zawierające:</w:t>
      </w:r>
    </w:p>
    <w:p w14:paraId="5754C44E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dokumenty gwarancyjne</w:t>
      </w:r>
      <w:r w:rsidR="002A703D" w:rsidRPr="004C4DDD">
        <w:rPr>
          <w:rFonts w:ascii="Times New Roman" w:hAnsi="Times New Roman" w:cs="Times New Roman"/>
        </w:rPr>
        <w:t>;</w:t>
      </w:r>
    </w:p>
    <w:p w14:paraId="33E13CBA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deklaracje właściwości użytkowych lub deklaracje zgo</w:t>
      </w:r>
      <w:r w:rsidR="002A703D" w:rsidRPr="004C4DDD">
        <w:rPr>
          <w:rFonts w:ascii="Times New Roman" w:hAnsi="Times New Roman" w:cs="Times New Roman"/>
        </w:rPr>
        <w:t>dności na wbudowane materiały i </w:t>
      </w:r>
      <w:r w:rsidRPr="004C4DDD">
        <w:rPr>
          <w:rFonts w:ascii="Times New Roman" w:hAnsi="Times New Roman" w:cs="Times New Roman"/>
        </w:rPr>
        <w:t>urządzenia</w:t>
      </w:r>
      <w:r w:rsidR="002A703D" w:rsidRPr="004C4DDD">
        <w:rPr>
          <w:rFonts w:ascii="Times New Roman" w:hAnsi="Times New Roman" w:cs="Times New Roman"/>
        </w:rPr>
        <w:t>;</w:t>
      </w:r>
    </w:p>
    <w:p w14:paraId="7ADEAC95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4C4DDD">
        <w:rPr>
          <w:rFonts w:ascii="Times New Roman" w:hAnsi="Times New Roman" w:cs="Times New Roman"/>
        </w:rPr>
        <w:t>;</w:t>
      </w:r>
    </w:p>
    <w:p w14:paraId="5495E980" w14:textId="77777777" w:rsidR="002A703D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4C4DDD">
        <w:rPr>
          <w:rFonts w:ascii="Times New Roman" w:hAnsi="Times New Roman" w:cs="Times New Roman"/>
        </w:rPr>
        <w:t>;</w:t>
      </w:r>
    </w:p>
    <w:p w14:paraId="512E48C0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4C4DDD">
        <w:rPr>
          <w:rFonts w:ascii="Times New Roman" w:hAnsi="Times New Roman" w:cs="Times New Roman"/>
        </w:rPr>
        <w:t xml:space="preserve"> reprezentującego</w:t>
      </w:r>
      <w:r w:rsidRPr="004C4DDD">
        <w:rPr>
          <w:rFonts w:ascii="Times New Roman" w:hAnsi="Times New Roman" w:cs="Times New Roman"/>
        </w:rPr>
        <w:t xml:space="preserve"> </w:t>
      </w:r>
      <w:r w:rsidR="00566433" w:rsidRPr="004C4DDD">
        <w:rPr>
          <w:rFonts w:ascii="Times New Roman" w:hAnsi="Times New Roman" w:cs="Times New Roman"/>
        </w:rPr>
        <w:t>Zamawiającego;</w:t>
      </w:r>
    </w:p>
    <w:p w14:paraId="26C1030D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badania i pomiary i</w:t>
      </w:r>
      <w:r w:rsidR="004B2420" w:rsidRPr="004C4DDD">
        <w:rPr>
          <w:rFonts w:ascii="Times New Roman" w:hAnsi="Times New Roman" w:cs="Times New Roman"/>
        </w:rPr>
        <w:t xml:space="preserve">nstalacji </w:t>
      </w:r>
      <w:r w:rsidR="00367C10" w:rsidRPr="004C4DDD">
        <w:rPr>
          <w:rFonts w:ascii="Times New Roman" w:hAnsi="Times New Roman" w:cs="Times New Roman"/>
        </w:rPr>
        <w:t>wchodzących w zakres przedmiotu umowy,</w:t>
      </w:r>
    </w:p>
    <w:p w14:paraId="7DF8D79F" w14:textId="77777777" w:rsidR="00566433" w:rsidRPr="004C4DDD" w:rsidRDefault="0097361C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609DD064" w14:textId="4220C338" w:rsidR="00B005D3" w:rsidRPr="004C4DDD" w:rsidRDefault="00B005D3" w:rsidP="004C4DDD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aktualne pliki wsadowe, bazy</w:t>
      </w:r>
      <w:r w:rsidR="004224C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danych, kody administracyjne i serwisowe do urządzeń, instrukcje obsługi,</w:t>
      </w:r>
      <w:r w:rsidR="004224CA" w:rsidRPr="004C4DDD">
        <w:rPr>
          <w:rFonts w:ascii="Times New Roman" w:hAnsi="Times New Roman" w:cs="Times New Roman"/>
        </w:rPr>
        <w:t xml:space="preserve"> </w:t>
      </w:r>
      <w:r w:rsidRPr="004C4DDD">
        <w:rPr>
          <w:rFonts w:ascii="Times New Roman" w:hAnsi="Times New Roman" w:cs="Times New Roman"/>
        </w:rPr>
        <w:t>umożliwiające obsługę administracyjną, konserwację, modyfikację lub rozbudowę instalacji i oprogramowania po zakończeniu okresu gwarancji i rękojmi.</w:t>
      </w:r>
    </w:p>
    <w:p w14:paraId="0B89FAF9" w14:textId="77777777" w:rsidR="00566433" w:rsidRPr="004C4DDD" w:rsidRDefault="0097361C" w:rsidP="004C4DDD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  <w:bCs/>
        </w:rPr>
        <w:t xml:space="preserve">2 </w:t>
      </w:r>
      <w:r w:rsidR="004B2420" w:rsidRPr="004C4DDD">
        <w:rPr>
          <w:rFonts w:ascii="Times New Roman" w:hAnsi="Times New Roman" w:cs="Times New Roman"/>
          <w:bCs/>
        </w:rPr>
        <w:t>komplety</w:t>
      </w:r>
      <w:r w:rsidRPr="004C4DDD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4C4DDD">
        <w:rPr>
          <w:rFonts w:ascii="Times New Roman" w:hAnsi="Times New Roman" w:cs="Times New Roman"/>
          <w:bCs/>
        </w:rPr>
        <w:t>;</w:t>
      </w:r>
    </w:p>
    <w:p w14:paraId="7C78C301" w14:textId="02A6313C" w:rsidR="00C466EA" w:rsidRPr="004C4DDD" w:rsidRDefault="00C466EA" w:rsidP="004C4DDD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4C4DDD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Warunków Zamówienia lub są</w:t>
      </w:r>
      <w:r w:rsidR="004224CA" w:rsidRPr="004C4DDD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Pr="004C4DDD">
        <w:rPr>
          <w:rFonts w:ascii="Times New Roman" w:eastAsia="Times New Roman" w:hAnsi="Times New Roman"/>
          <w:kern w:val="28"/>
          <w:lang w:eastAsia="pl-PL"/>
        </w:rPr>
        <w:t>wymagane przepisami prawa w zakresie przedmiotu niniejszej Umowy;</w:t>
      </w:r>
    </w:p>
    <w:p w14:paraId="6BA91398" w14:textId="77777777" w:rsidR="00B07CCD" w:rsidRPr="004C4DDD" w:rsidRDefault="00B07CCD" w:rsidP="004C4DDD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W przypadkach określonych w ust. 5 pkt </w:t>
      </w:r>
      <w:r w:rsidR="004B47C6" w:rsidRPr="004C4DDD">
        <w:rPr>
          <w:rFonts w:ascii="Times New Roman" w:hAnsi="Times New Roman" w:cs="Times New Roman"/>
        </w:rPr>
        <w:t>1</w:t>
      </w:r>
      <w:r w:rsidRPr="004C4DDD">
        <w:rPr>
          <w:rFonts w:ascii="Times New Roman" w:hAnsi="Times New Roman" w:cs="Times New Roman"/>
        </w:rPr>
        <w:t xml:space="preserve">) i ust. 6 niniejszego paragrafu Wykonawca zobowiązany </w:t>
      </w:r>
      <w:r w:rsidRPr="004C4DDD">
        <w:rPr>
          <w:rFonts w:ascii="Times New Roman" w:hAnsi="Times New Roman" w:cs="Times New Roman"/>
        </w:rPr>
        <w:lastRenderedPageBreak/>
        <w:t>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562CB0E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4CE0A41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2EBF3C5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98A12B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946DB82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997CC1D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10FFD37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699379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FE9F23F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F72F646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8CE6F91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1CDCEAD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B9E253" w14:textId="77777777" w:rsidR="00A637FE" w:rsidRPr="004C4DDD" w:rsidRDefault="00A637FE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3DE523C" w14:textId="77777777" w:rsidR="0097361C" w:rsidRPr="004C4DDD" w:rsidRDefault="0097361C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FAA3E8E" w14:textId="77777777" w:rsidR="0097361C" w:rsidRPr="004C4DDD" w:rsidRDefault="00A637FE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</w:t>
      </w:r>
      <w:r w:rsidR="0097361C" w:rsidRPr="004C4DDD">
        <w:rPr>
          <w:rFonts w:ascii="Times New Roman" w:hAnsi="Times New Roman" w:cs="Times New Roman"/>
        </w:rPr>
        <w:t>1</w:t>
      </w:r>
      <w:r w:rsidR="00E40D78" w:rsidRPr="004C4DDD">
        <w:rPr>
          <w:rFonts w:ascii="Times New Roman" w:hAnsi="Times New Roman" w:cs="Times New Roman"/>
        </w:rPr>
        <w:t>3</w:t>
      </w:r>
    </w:p>
    <w:p w14:paraId="08CCE17A" w14:textId="4E345294" w:rsidR="001D77D5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4C4DDD">
        <w:rPr>
          <w:rFonts w:ascii="Times New Roman" w:hAnsi="Times New Roman" w:cs="Times New Roman"/>
          <w:kern w:val="2"/>
        </w:rPr>
        <w:t>§</w:t>
      </w:r>
      <w:r w:rsidRPr="004C4DDD">
        <w:rPr>
          <w:rFonts w:ascii="Times New Roman" w:hAnsi="Times New Roman" w:cs="Times New Roman"/>
          <w:kern w:val="2"/>
        </w:rPr>
        <w:t xml:space="preserve">2 wykonany zostanie dobrze jakościowo, zgodnie z dokumentacją </w:t>
      </w:r>
      <w:r w:rsidR="00E37F74">
        <w:rPr>
          <w:rFonts w:ascii="Times New Roman" w:hAnsi="Times New Roman" w:cs="Times New Roman"/>
          <w:kern w:val="2"/>
        </w:rPr>
        <w:t>przetargową</w:t>
      </w:r>
      <w:r w:rsidRPr="004C4DDD">
        <w:rPr>
          <w:rFonts w:ascii="Times New Roman" w:hAnsi="Times New Roman" w:cs="Times New Roman"/>
          <w:kern w:val="2"/>
        </w:rPr>
        <w:t xml:space="preserve">, STWIORB, obowiązującymi przepisami w zakresie przedmiotu </w:t>
      </w:r>
      <w:r w:rsidR="00E9721E" w:rsidRPr="004C4DDD">
        <w:rPr>
          <w:rFonts w:ascii="Times New Roman" w:hAnsi="Times New Roman" w:cs="Times New Roman"/>
          <w:kern w:val="2"/>
        </w:rPr>
        <w:t>Umowy</w:t>
      </w:r>
      <w:r w:rsidRPr="004C4DDD">
        <w:rPr>
          <w:rFonts w:ascii="Times New Roman" w:hAnsi="Times New Roman" w:cs="Times New Roman"/>
          <w:kern w:val="2"/>
        </w:rPr>
        <w:t>, normami, sztuką budowlaną i warunkami Umowy, bez wad</w:t>
      </w:r>
      <w:r w:rsidR="00743B86" w:rsidRPr="004C4DDD">
        <w:rPr>
          <w:rFonts w:ascii="Times New Roman" w:hAnsi="Times New Roman" w:cs="Times New Roman"/>
          <w:kern w:val="2"/>
        </w:rPr>
        <w:t xml:space="preserve"> pomniejszających wartość robót lub</w:t>
      </w:r>
      <w:r w:rsidRPr="004C4DDD">
        <w:rPr>
          <w:rFonts w:ascii="Times New Roman" w:hAnsi="Times New Roman" w:cs="Times New Roman"/>
          <w:kern w:val="2"/>
        </w:rPr>
        <w:t xml:space="preserve"> uniemożliwiającyc</w:t>
      </w:r>
      <w:r w:rsidR="00E9721E" w:rsidRPr="004C4DDD">
        <w:rPr>
          <w:rFonts w:ascii="Times New Roman" w:hAnsi="Times New Roman" w:cs="Times New Roman"/>
          <w:kern w:val="2"/>
        </w:rPr>
        <w:t>h użytkowanie obiektu zgodnie z </w:t>
      </w:r>
      <w:r w:rsidR="0069798B" w:rsidRPr="004C4DDD">
        <w:rPr>
          <w:rFonts w:ascii="Times New Roman" w:hAnsi="Times New Roman" w:cs="Times New Roman"/>
          <w:kern w:val="2"/>
        </w:rPr>
        <w:t>jego</w:t>
      </w:r>
      <w:r w:rsidRPr="004C4DDD">
        <w:rPr>
          <w:rFonts w:ascii="Times New Roman" w:hAnsi="Times New Roman" w:cs="Times New Roman"/>
          <w:kern w:val="2"/>
        </w:rPr>
        <w:t xml:space="preserve"> przeznaczeniem.</w:t>
      </w:r>
    </w:p>
    <w:p w14:paraId="32E68381" w14:textId="3083B974" w:rsidR="009A26D3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4C4DDD">
        <w:rPr>
          <w:rFonts w:ascii="Times New Roman" w:hAnsi="Times New Roman" w:cs="Times New Roman"/>
          <w:color w:val="000000" w:themeColor="text1"/>
        </w:rPr>
        <w:t>U</w:t>
      </w:r>
      <w:r w:rsidRPr="004C4DDD">
        <w:rPr>
          <w:rFonts w:ascii="Times New Roman" w:hAnsi="Times New Roman" w:cs="Times New Roman"/>
          <w:color w:val="000000" w:themeColor="text1"/>
        </w:rPr>
        <w:t xml:space="preserve">mowy przez okres nie krótszy niż </w:t>
      </w:r>
      <w:r w:rsidR="00C10EAB" w:rsidRPr="004C4DDD">
        <w:rPr>
          <w:rFonts w:ascii="Times New Roman" w:hAnsi="Times New Roman" w:cs="Times New Roman"/>
          <w:color w:val="000000" w:themeColor="text1"/>
        </w:rPr>
        <w:t>36</w:t>
      </w:r>
      <w:r w:rsidR="000F392F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>miesięcy (</w:t>
      </w:r>
      <w:r w:rsidR="00C10EAB" w:rsidRPr="004C4DDD">
        <w:rPr>
          <w:rFonts w:ascii="Times New Roman" w:hAnsi="Times New Roman" w:cs="Times New Roman"/>
          <w:color w:val="000000" w:themeColor="text1"/>
        </w:rPr>
        <w:t>3</w:t>
      </w:r>
      <w:r w:rsidR="000F392F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>lat</w:t>
      </w:r>
      <w:r w:rsidR="000F392F" w:rsidRPr="004C4DDD">
        <w:rPr>
          <w:rFonts w:ascii="Times New Roman" w:hAnsi="Times New Roman" w:cs="Times New Roman"/>
          <w:color w:val="000000" w:themeColor="text1"/>
        </w:rPr>
        <w:t>a</w:t>
      </w:r>
      <w:r w:rsidRPr="004C4DDD">
        <w:rPr>
          <w:rFonts w:ascii="Times New Roman" w:hAnsi="Times New Roman" w:cs="Times New Roman"/>
          <w:color w:val="000000" w:themeColor="text1"/>
        </w:rPr>
        <w:t>)</w:t>
      </w:r>
      <w:r w:rsidR="00C10EAB" w:rsidRPr="004C4DDD">
        <w:rPr>
          <w:rFonts w:ascii="Times New Roman" w:hAnsi="Times New Roman" w:cs="Times New Roman"/>
          <w:color w:val="000000" w:themeColor="text1"/>
        </w:rPr>
        <w:t>.</w:t>
      </w:r>
      <w:r w:rsidR="776B68F3" w:rsidRPr="004C4DDD">
        <w:rPr>
          <w:rFonts w:ascii="Times New Roman" w:hAnsi="Times New Roman" w:cs="Times New Roman"/>
          <w:color w:val="000000" w:themeColor="text1"/>
        </w:rPr>
        <w:t xml:space="preserve"> </w:t>
      </w:r>
      <w:r w:rsidRPr="004C4DDD">
        <w:rPr>
          <w:rFonts w:ascii="Times New Roman" w:hAnsi="Times New Roman" w:cs="Times New Roman"/>
          <w:color w:val="000000" w:themeColor="text1"/>
        </w:rPr>
        <w:t xml:space="preserve">Okres rękojmi rozpoczyna się </w:t>
      </w:r>
      <w:r w:rsidR="00743B86" w:rsidRPr="004C4DDD">
        <w:rPr>
          <w:rFonts w:ascii="Times New Roman" w:hAnsi="Times New Roman" w:cs="Times New Roman"/>
          <w:color w:val="000000" w:themeColor="text1"/>
        </w:rPr>
        <w:t xml:space="preserve">każdorazowo </w:t>
      </w:r>
      <w:r w:rsidRPr="004C4DDD">
        <w:rPr>
          <w:rFonts w:ascii="Times New Roman" w:hAnsi="Times New Roman" w:cs="Times New Roman"/>
          <w:color w:val="000000" w:themeColor="text1"/>
        </w:rPr>
        <w:t xml:space="preserve">z dniem końcowego odbioru przedmiotu </w:t>
      </w:r>
      <w:r w:rsidR="00743B86" w:rsidRPr="004C4DDD">
        <w:rPr>
          <w:rFonts w:ascii="Times New Roman" w:hAnsi="Times New Roman" w:cs="Times New Roman"/>
          <w:color w:val="000000" w:themeColor="text1"/>
        </w:rPr>
        <w:t xml:space="preserve">zamówienia częściowego </w:t>
      </w:r>
      <w:r w:rsidR="001D77D5" w:rsidRPr="004C4DDD">
        <w:rPr>
          <w:rFonts w:ascii="Times New Roman" w:hAnsi="Times New Roman" w:cs="Times New Roman"/>
          <w:color w:val="000000" w:themeColor="text1"/>
        </w:rPr>
        <w:t>rozumianego, jako</w:t>
      </w:r>
      <w:r w:rsidRPr="004C4DDD">
        <w:rPr>
          <w:rFonts w:ascii="Times New Roman" w:hAnsi="Times New Roman" w:cs="Times New Roman"/>
          <w:color w:val="000000" w:themeColor="text1"/>
        </w:rPr>
        <w:t xml:space="preserve"> data podpisania protokołu odbioru </w:t>
      </w:r>
      <w:r w:rsidR="00743B86" w:rsidRPr="004C4DDD">
        <w:rPr>
          <w:rFonts w:ascii="Times New Roman" w:hAnsi="Times New Roman" w:cs="Times New Roman"/>
          <w:color w:val="000000" w:themeColor="text1"/>
        </w:rPr>
        <w:t>częściowego</w:t>
      </w:r>
      <w:r w:rsidRPr="004C4DDD">
        <w:rPr>
          <w:rFonts w:ascii="Times New Roman" w:hAnsi="Times New Roman" w:cs="Times New Roman"/>
          <w:color w:val="000000" w:themeColor="text1"/>
        </w:rPr>
        <w:t xml:space="preserve"> przedmiotu umowy.</w:t>
      </w:r>
    </w:p>
    <w:p w14:paraId="67789EF5" w14:textId="77777777" w:rsidR="009A26D3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4C4DDD">
        <w:rPr>
          <w:rFonts w:ascii="Times New Roman" w:hAnsi="Times New Roman" w:cs="Times New Roman"/>
        </w:rPr>
        <w:t>ust.</w:t>
      </w:r>
      <w:r w:rsidRPr="004C4DDD">
        <w:rPr>
          <w:rFonts w:ascii="Times New Roman" w:hAnsi="Times New Roman" w:cs="Times New Roman"/>
        </w:rPr>
        <w:t xml:space="preserve"> 2, wad przedmiotu </w:t>
      </w:r>
      <w:r w:rsidR="008C44E5" w:rsidRPr="004C4DDD">
        <w:rPr>
          <w:rFonts w:ascii="Times New Roman" w:hAnsi="Times New Roman" w:cs="Times New Roman"/>
        </w:rPr>
        <w:t>U</w:t>
      </w:r>
      <w:r w:rsidRPr="004C4DDD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4C4DDD">
        <w:rPr>
          <w:rFonts w:ascii="Times New Roman" w:hAnsi="Times New Roman" w:cs="Times New Roman"/>
        </w:rPr>
        <w:t>.</w:t>
      </w:r>
    </w:p>
    <w:p w14:paraId="3AA7B75C" w14:textId="77777777" w:rsidR="0097361C" w:rsidRPr="004C4DDD" w:rsidRDefault="0097361C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</w:rPr>
        <w:t xml:space="preserve">Niezależnie od uprawnień określonych w ust. </w:t>
      </w:r>
      <w:r w:rsidR="009A26D3" w:rsidRPr="004C4DDD">
        <w:rPr>
          <w:rFonts w:ascii="Times New Roman" w:hAnsi="Times New Roman" w:cs="Times New Roman"/>
        </w:rPr>
        <w:t>3.</w:t>
      </w:r>
      <w:r w:rsidRPr="004C4DDD">
        <w:rPr>
          <w:rFonts w:ascii="Times New Roman" w:hAnsi="Times New Roman" w:cs="Times New Roman"/>
        </w:rPr>
        <w:t>, je</w:t>
      </w:r>
      <w:r w:rsidR="006A6913" w:rsidRPr="004C4DDD">
        <w:rPr>
          <w:rFonts w:ascii="Times New Roman" w:hAnsi="Times New Roman" w:cs="Times New Roman"/>
        </w:rPr>
        <w:t>żeli Wykonawca nie usunie wad w </w:t>
      </w:r>
      <w:r w:rsidRPr="004C4DDD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4C4DDD">
        <w:rPr>
          <w:rFonts w:ascii="Times New Roman" w:hAnsi="Times New Roman" w:cs="Times New Roman"/>
        </w:rPr>
        <w:t>.</w:t>
      </w:r>
    </w:p>
    <w:p w14:paraId="359D23DF" w14:textId="486E6969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udziela ……. lat gwarancji na przedmiot Umowy, licząc </w:t>
      </w:r>
      <w:r w:rsidR="00743B86" w:rsidRPr="004C4DDD">
        <w:rPr>
          <w:rFonts w:ascii="Times New Roman" w:hAnsi="Times New Roman" w:cs="Times New Roman"/>
          <w:kern w:val="2"/>
        </w:rPr>
        <w:t xml:space="preserve">każdorazowo </w:t>
      </w:r>
      <w:r w:rsidRPr="004C4DDD">
        <w:rPr>
          <w:rFonts w:ascii="Times New Roman" w:hAnsi="Times New Roman" w:cs="Times New Roman"/>
          <w:kern w:val="2"/>
        </w:rPr>
        <w:t xml:space="preserve">od dnia podpisania protokołu odbioru </w:t>
      </w:r>
      <w:r w:rsidR="00743B86" w:rsidRPr="004C4DDD">
        <w:rPr>
          <w:rFonts w:ascii="Times New Roman" w:hAnsi="Times New Roman" w:cs="Times New Roman"/>
          <w:kern w:val="2"/>
        </w:rPr>
        <w:t>częściowego</w:t>
      </w:r>
      <w:r w:rsidRPr="004C4DDD">
        <w:rPr>
          <w:rFonts w:ascii="Times New Roman" w:hAnsi="Times New Roman" w:cs="Times New Roman"/>
          <w:kern w:val="2"/>
        </w:rPr>
        <w:t>, zgodnie z warunkami określonymi w oświadczeniu gwarancyjnym Wykonawcy-Gwaranta stanowiącym zał. Nr …… do niniejszej Umowy.</w:t>
      </w:r>
    </w:p>
    <w:p w14:paraId="33FA301E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4C4DDD" w:rsidRDefault="001D77D5" w:rsidP="004C4DDD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52E56223" w14:textId="77777777" w:rsidR="00680BA8" w:rsidRPr="004C4DDD" w:rsidRDefault="00680BA8" w:rsidP="004C4DDD">
      <w:p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kern w:val="2"/>
        </w:rPr>
      </w:pPr>
    </w:p>
    <w:p w14:paraId="01BA09C0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§1</w:t>
      </w:r>
      <w:r w:rsidR="00E40D78" w:rsidRPr="004C4DDD">
        <w:rPr>
          <w:rFonts w:ascii="Times New Roman" w:hAnsi="Times New Roman" w:cs="Times New Roman"/>
        </w:rPr>
        <w:t>4</w:t>
      </w:r>
    </w:p>
    <w:p w14:paraId="5350AC71" w14:textId="517F5A9F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97361C" w:rsidRPr="004C4DDD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4C4DDD">
        <w:rPr>
          <w:rFonts w:ascii="Times New Roman" w:hAnsi="Times New Roman" w:cs="Times New Roman"/>
        </w:rPr>
        <w:t>Umowy w </w:t>
      </w:r>
      <w:r w:rsidR="0097361C" w:rsidRPr="004C4DDD">
        <w:rPr>
          <w:rFonts w:ascii="Times New Roman" w:hAnsi="Times New Roman" w:cs="Times New Roman"/>
        </w:rPr>
        <w:t>formie kar umownych, w następujących wypadkach i wysokościach:</w:t>
      </w:r>
    </w:p>
    <w:p w14:paraId="4A3048E7" w14:textId="77777777" w:rsidR="0097361C" w:rsidRPr="004C4DDD" w:rsidRDefault="0097361C" w:rsidP="004C4DDD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płaci Zamawiającemu kary umowne:</w:t>
      </w:r>
    </w:p>
    <w:p w14:paraId="6D7118F6" w14:textId="7679FE09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wykonaniu przedmiotu </w:t>
      </w:r>
      <w:r w:rsidR="00743B86" w:rsidRPr="00E37F74">
        <w:rPr>
          <w:rFonts w:ascii="Times New Roman" w:hAnsi="Times New Roman"/>
          <w:kern w:val="2"/>
        </w:rPr>
        <w:t>zamówienia częściowego</w:t>
      </w:r>
      <w:r w:rsidRPr="00E37F74">
        <w:rPr>
          <w:rFonts w:ascii="Times New Roman" w:hAnsi="Times New Roman"/>
          <w:kern w:val="2"/>
        </w:rPr>
        <w:t>, w wysokości 0,2% wynag</w:t>
      </w:r>
      <w:r w:rsidR="006A6913" w:rsidRPr="00E37F74">
        <w:rPr>
          <w:rFonts w:ascii="Times New Roman" w:hAnsi="Times New Roman"/>
          <w:kern w:val="2"/>
        </w:rPr>
        <w:t xml:space="preserve">rodzenia brutto określonego w </w:t>
      </w:r>
      <w:r w:rsidR="00743B86" w:rsidRPr="00E37F74">
        <w:rPr>
          <w:rFonts w:ascii="Times New Roman" w:hAnsi="Times New Roman"/>
          <w:kern w:val="2"/>
        </w:rPr>
        <w:t>zamówieniu częściowym</w:t>
      </w:r>
      <w:r w:rsidRPr="00E37F74">
        <w:rPr>
          <w:rFonts w:ascii="Times New Roman" w:hAnsi="Times New Roman"/>
          <w:kern w:val="2"/>
        </w:rPr>
        <w:t>, za każdy dzień zwłoki lic</w:t>
      </w:r>
      <w:r w:rsidR="007D2DD0" w:rsidRPr="00E37F74">
        <w:rPr>
          <w:rFonts w:ascii="Times New Roman" w:hAnsi="Times New Roman"/>
          <w:kern w:val="2"/>
        </w:rPr>
        <w:t>zony od terminu określonego w </w:t>
      </w:r>
      <w:r w:rsidR="00743B86" w:rsidRPr="00E37F74">
        <w:rPr>
          <w:rFonts w:ascii="Times New Roman" w:hAnsi="Times New Roman"/>
          <w:kern w:val="2"/>
        </w:rPr>
        <w:t>zamówieniu częściowym</w:t>
      </w:r>
      <w:r w:rsidR="007D2DD0" w:rsidRPr="00E37F74">
        <w:rPr>
          <w:rFonts w:ascii="Times New Roman" w:hAnsi="Times New Roman"/>
          <w:kern w:val="2"/>
        </w:rPr>
        <w:t>;</w:t>
      </w:r>
    </w:p>
    <w:p w14:paraId="74398A61" w14:textId="7054D585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zwłokę w usunięciu wad stwierdzonych przy odbiorze, w okresie gwarancji lub okresie rękojmi za wady w wysokości 0,2% </w:t>
      </w:r>
      <w:r w:rsidR="00743B86" w:rsidRPr="00E37F74">
        <w:rPr>
          <w:rFonts w:ascii="Times New Roman" w:hAnsi="Times New Roman"/>
          <w:kern w:val="2"/>
        </w:rPr>
        <w:t xml:space="preserve">wartości </w:t>
      </w:r>
      <w:r w:rsidRPr="00E37F74">
        <w:rPr>
          <w:rFonts w:ascii="Times New Roman" w:hAnsi="Times New Roman"/>
          <w:kern w:val="2"/>
        </w:rPr>
        <w:t>wynag</w:t>
      </w:r>
      <w:r w:rsidR="006A6913" w:rsidRPr="00E37F74">
        <w:rPr>
          <w:rFonts w:ascii="Times New Roman" w:hAnsi="Times New Roman"/>
          <w:kern w:val="2"/>
        </w:rPr>
        <w:t xml:space="preserve">rodzenia brutto </w:t>
      </w:r>
      <w:r w:rsidR="00743B86" w:rsidRPr="00E37F74">
        <w:rPr>
          <w:rFonts w:ascii="Times New Roman" w:hAnsi="Times New Roman"/>
          <w:kern w:val="2"/>
        </w:rPr>
        <w:t>danego zamówienia częściowego</w:t>
      </w:r>
      <w:r w:rsidRPr="00E37F74">
        <w:rPr>
          <w:rFonts w:ascii="Times New Roman" w:hAnsi="Times New Roman"/>
          <w:kern w:val="2"/>
        </w:rPr>
        <w:t xml:space="preserve"> za każdy dzień zwłoki liczony od dnia wyznaczonego na usunięcie wad</w:t>
      </w:r>
      <w:r w:rsidR="007D2DD0" w:rsidRPr="00E37F74">
        <w:rPr>
          <w:rFonts w:ascii="Times New Roman" w:hAnsi="Times New Roman"/>
          <w:kern w:val="2"/>
        </w:rPr>
        <w:t>;</w:t>
      </w:r>
    </w:p>
    <w:p w14:paraId="7AF7B153" w14:textId="71843CE2" w:rsidR="00A87769" w:rsidRPr="00E37F74" w:rsidRDefault="00A87769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w przypadku nie przystąpienia do realizacji prac wymagających pilnej interwencji                      w ciągu </w:t>
      </w:r>
      <w:r w:rsidR="00661CDF" w:rsidRPr="00E37F74">
        <w:rPr>
          <w:rFonts w:ascii="Times New Roman" w:hAnsi="Times New Roman"/>
          <w:kern w:val="2"/>
        </w:rPr>
        <w:t>48</w:t>
      </w:r>
      <w:r w:rsidRPr="00E37F74">
        <w:rPr>
          <w:rFonts w:ascii="Times New Roman" w:hAnsi="Times New Roman"/>
          <w:kern w:val="2"/>
        </w:rPr>
        <w:t xml:space="preserve"> godzin od otrzymania zgłoszenia w wysokości 200,00 zł brutto za każdą rozpoczętą godzinę opóźnienia, </w:t>
      </w:r>
    </w:p>
    <w:p w14:paraId="4129A473" w14:textId="609BCC28" w:rsidR="00A87769" w:rsidRPr="00E37F74" w:rsidRDefault="00A87769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lastRenderedPageBreak/>
        <w:t xml:space="preserve">za zwłokę w sporządzeniu kosztorysu na wskazany zakres robót w wysokości 200,00 zł brutto, za każdy dzień zwłoki liczony od dnia następującego po terminie wskazanym w §4 </w:t>
      </w:r>
      <w:r w:rsidR="004932D2" w:rsidRPr="00E37F74">
        <w:rPr>
          <w:rFonts w:ascii="Times New Roman" w:hAnsi="Times New Roman"/>
          <w:kern w:val="2"/>
        </w:rPr>
        <w:t>ust. 1 pkt 2</w:t>
      </w:r>
    </w:p>
    <w:p w14:paraId="6E0979F7" w14:textId="019047E1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 tytułu odstąpienia od </w:t>
      </w:r>
      <w:r w:rsidR="006A6913" w:rsidRPr="00E37F74">
        <w:rPr>
          <w:rFonts w:ascii="Times New Roman" w:hAnsi="Times New Roman"/>
          <w:kern w:val="2"/>
        </w:rPr>
        <w:t>U</w:t>
      </w:r>
      <w:r w:rsidRPr="00E37F74">
        <w:rPr>
          <w:rFonts w:ascii="Times New Roman" w:hAnsi="Times New Roman"/>
          <w:kern w:val="2"/>
        </w:rPr>
        <w:t>mowy w całości przez którąkolwiek ze stron z przyczyn występujących po st</w:t>
      </w:r>
      <w:r w:rsidR="006A6913" w:rsidRPr="00E37F74">
        <w:rPr>
          <w:rFonts w:ascii="Times New Roman" w:hAnsi="Times New Roman"/>
          <w:kern w:val="2"/>
        </w:rPr>
        <w:t>ronie Wykonawcy, w wysokości 10</w:t>
      </w:r>
      <w:r w:rsidRPr="00E37F74">
        <w:rPr>
          <w:rFonts w:ascii="Times New Roman" w:hAnsi="Times New Roman"/>
          <w:kern w:val="2"/>
        </w:rPr>
        <w:t>% całkowitego wynag</w:t>
      </w:r>
      <w:r w:rsidR="006A6913" w:rsidRPr="00E37F74">
        <w:rPr>
          <w:rFonts w:ascii="Times New Roman" w:hAnsi="Times New Roman"/>
          <w:kern w:val="2"/>
        </w:rPr>
        <w:t>rodzenia brutto określonego w §</w:t>
      </w:r>
      <w:r w:rsidRPr="00E37F74">
        <w:rPr>
          <w:rFonts w:ascii="Times New Roman" w:hAnsi="Times New Roman"/>
          <w:kern w:val="2"/>
        </w:rPr>
        <w:t xml:space="preserve">7 ust. </w:t>
      </w:r>
      <w:r w:rsidR="007D1184" w:rsidRPr="00E37F74">
        <w:rPr>
          <w:rFonts w:ascii="Times New Roman" w:hAnsi="Times New Roman"/>
          <w:kern w:val="2"/>
        </w:rPr>
        <w:t>2</w:t>
      </w:r>
      <w:r w:rsidR="007D2DD0" w:rsidRPr="00E37F74">
        <w:rPr>
          <w:rFonts w:ascii="Times New Roman" w:hAnsi="Times New Roman"/>
          <w:kern w:val="2"/>
        </w:rPr>
        <w:t>;</w:t>
      </w:r>
    </w:p>
    <w:p w14:paraId="768875DA" w14:textId="17224042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 tytułu odstąpienia od </w:t>
      </w:r>
      <w:r w:rsidR="006A6913" w:rsidRPr="00E37F74">
        <w:rPr>
          <w:rFonts w:ascii="Times New Roman" w:hAnsi="Times New Roman"/>
          <w:kern w:val="2"/>
        </w:rPr>
        <w:t>U</w:t>
      </w:r>
      <w:r w:rsidRPr="00E37F74">
        <w:rPr>
          <w:rFonts w:ascii="Times New Roman" w:hAnsi="Times New Roman"/>
          <w:kern w:val="2"/>
        </w:rPr>
        <w:t>mowy w części przez którąkolwiek ze stron z przyczyn występujących po st</w:t>
      </w:r>
      <w:r w:rsidR="006A6913" w:rsidRPr="00E37F74">
        <w:rPr>
          <w:rFonts w:ascii="Times New Roman" w:hAnsi="Times New Roman"/>
          <w:kern w:val="2"/>
        </w:rPr>
        <w:t>ronie Wykonawcy, w wysokości 10</w:t>
      </w:r>
      <w:r w:rsidRPr="00E37F74">
        <w:rPr>
          <w:rFonts w:ascii="Times New Roman" w:hAnsi="Times New Roman"/>
          <w:kern w:val="2"/>
        </w:rPr>
        <w:t>% od kwoty stanowiącej różnicę pomiędzy wynagrodzeniem brutto za całość p</w:t>
      </w:r>
      <w:r w:rsidR="006A6913" w:rsidRPr="00E37F74">
        <w:rPr>
          <w:rFonts w:ascii="Times New Roman" w:hAnsi="Times New Roman"/>
          <w:kern w:val="2"/>
        </w:rPr>
        <w:t>rzedmiotu Umowy określonego w §</w:t>
      </w:r>
      <w:r w:rsidR="00856B67" w:rsidRPr="00E37F74">
        <w:rPr>
          <w:rFonts w:ascii="Times New Roman" w:hAnsi="Times New Roman"/>
          <w:kern w:val="2"/>
        </w:rPr>
        <w:t xml:space="preserve">7 ust. </w:t>
      </w:r>
      <w:r w:rsidR="007D1184" w:rsidRPr="00E37F74">
        <w:rPr>
          <w:rFonts w:ascii="Times New Roman" w:hAnsi="Times New Roman"/>
          <w:kern w:val="2"/>
        </w:rPr>
        <w:t>2</w:t>
      </w:r>
      <w:r w:rsidR="00856B67" w:rsidRPr="00E37F74">
        <w:rPr>
          <w:rFonts w:ascii="Times New Roman" w:hAnsi="Times New Roman"/>
          <w:kern w:val="2"/>
        </w:rPr>
        <w:t> a </w:t>
      </w:r>
      <w:r w:rsidRPr="00E37F74">
        <w:rPr>
          <w:rFonts w:ascii="Times New Roman" w:hAnsi="Times New Roman"/>
          <w:kern w:val="2"/>
        </w:rPr>
        <w:t>wynagrodzeniem brutto za częś</w:t>
      </w:r>
      <w:r w:rsidR="006A6913" w:rsidRPr="00E37F74">
        <w:rPr>
          <w:rFonts w:ascii="Times New Roman" w:hAnsi="Times New Roman"/>
          <w:kern w:val="2"/>
        </w:rPr>
        <w:t>ć przedmiotu Umowy wykonanego i </w:t>
      </w:r>
      <w:r w:rsidRPr="00E37F74">
        <w:rPr>
          <w:rFonts w:ascii="Times New Roman" w:hAnsi="Times New Roman"/>
          <w:kern w:val="2"/>
        </w:rPr>
        <w:t>odebranego przez Zamawiającego</w:t>
      </w:r>
      <w:r w:rsidR="007D2DD0" w:rsidRPr="00E37F74">
        <w:rPr>
          <w:rFonts w:ascii="Times New Roman" w:hAnsi="Times New Roman"/>
          <w:kern w:val="2"/>
        </w:rPr>
        <w:t>;</w:t>
      </w:r>
    </w:p>
    <w:p w14:paraId="67EBB571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zapłaty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 xml:space="preserve">5 000,00 </w:t>
      </w:r>
      <w:r w:rsidRPr="00E37F74">
        <w:rPr>
          <w:rFonts w:ascii="Times New Roman" w:hAnsi="Times New Roman"/>
          <w:kern w:val="2"/>
        </w:rPr>
        <w:t>zł</w:t>
      </w:r>
      <w:r w:rsidR="007D2DD0" w:rsidRPr="00E37F74">
        <w:rPr>
          <w:rFonts w:ascii="Times New Roman" w:hAnsi="Times New Roman"/>
          <w:kern w:val="2"/>
        </w:rPr>
        <w:t>;</w:t>
      </w:r>
    </w:p>
    <w:p w14:paraId="7069BB5A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nieterminową zapłatę wynagrodzenia należnego podwykonawcom lub dalszym podwykonawcom, w wysokości </w:t>
      </w:r>
      <w:r w:rsidRPr="00E37F74">
        <w:rPr>
          <w:rFonts w:ascii="Times New Roman" w:hAnsi="Times New Roman"/>
          <w:b/>
          <w:kern w:val="2"/>
        </w:rPr>
        <w:t>2 000,00</w:t>
      </w:r>
      <w:r w:rsidRPr="00E37F74">
        <w:rPr>
          <w:rFonts w:ascii="Times New Roman" w:hAnsi="Times New Roman"/>
          <w:kern w:val="2"/>
        </w:rPr>
        <w:t xml:space="preserve"> zł</w:t>
      </w:r>
      <w:r w:rsidR="007D2DD0" w:rsidRPr="00E37F74">
        <w:rPr>
          <w:rFonts w:ascii="Times New Roman" w:hAnsi="Times New Roman"/>
          <w:kern w:val="2"/>
        </w:rPr>
        <w:t>;</w:t>
      </w:r>
    </w:p>
    <w:p w14:paraId="34E4CC3D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każdy nieprzedłożony do zaakceptowania projekt umowy lub jej zmiany</w:t>
      </w:r>
      <w:r w:rsidR="007D2DD0" w:rsidRPr="00E37F74">
        <w:rPr>
          <w:rFonts w:ascii="Times New Roman" w:hAnsi="Times New Roman"/>
          <w:kern w:val="2"/>
        </w:rPr>
        <w:t>;</w:t>
      </w:r>
    </w:p>
    <w:p w14:paraId="52279D70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nieprzedłożenie poświadczonej za zgodność z oryginałem kopii umowy o podwykonawstwo lub jej zmiany w wysokości </w:t>
      </w:r>
      <w:r w:rsidRPr="00E37F74">
        <w:rPr>
          <w:rFonts w:ascii="Times New Roman" w:hAnsi="Times New Roman"/>
          <w:b/>
          <w:kern w:val="2"/>
        </w:rPr>
        <w:t>5 000,00</w:t>
      </w:r>
      <w:r w:rsidRPr="00E37F74">
        <w:rPr>
          <w:rFonts w:ascii="Times New Roman" w:hAnsi="Times New Roman"/>
          <w:kern w:val="2"/>
        </w:rPr>
        <w:t xml:space="preserve"> złotych za każdą nieprzedłożoną kopię umowy lub jej zmiany</w:t>
      </w:r>
      <w:r w:rsidR="007D2DD0" w:rsidRPr="00E37F74">
        <w:rPr>
          <w:rFonts w:ascii="Times New Roman" w:hAnsi="Times New Roman"/>
          <w:kern w:val="2"/>
        </w:rPr>
        <w:t>;</w:t>
      </w:r>
    </w:p>
    <w:p w14:paraId="2F355111" w14:textId="77777777" w:rsidR="0097361C" w:rsidRPr="00E37F74" w:rsidRDefault="0097361C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E37F74">
        <w:rPr>
          <w:rFonts w:ascii="Times New Roman" w:hAnsi="Times New Roman"/>
          <w:b/>
          <w:kern w:val="2"/>
        </w:rPr>
        <w:t>2 000,00</w:t>
      </w:r>
      <w:r w:rsidRPr="00E37F74">
        <w:rPr>
          <w:rFonts w:ascii="Times New Roman" w:hAnsi="Times New Roman"/>
          <w:kern w:val="2"/>
        </w:rPr>
        <w:t xml:space="preserve"> złotych</w:t>
      </w:r>
      <w:r w:rsidR="007D2DD0" w:rsidRPr="00E37F74">
        <w:rPr>
          <w:rFonts w:ascii="Times New Roman" w:hAnsi="Times New Roman"/>
          <w:kern w:val="2"/>
        </w:rPr>
        <w:t>;</w:t>
      </w:r>
      <w:r w:rsidRPr="00E37F74">
        <w:rPr>
          <w:rFonts w:ascii="Times New Roman" w:hAnsi="Times New Roman"/>
          <w:kern w:val="2"/>
        </w:rPr>
        <w:t xml:space="preserve"> </w:t>
      </w:r>
    </w:p>
    <w:p w14:paraId="4A345CA6" w14:textId="77777777" w:rsidR="004735D7" w:rsidRPr="00E37F74" w:rsidRDefault="00B168C8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jeżeli Wykonawca nie przedstawi dokumentów lub wyjaśnień potwierdzających fakt zatrudnienia osób wskazanych </w:t>
      </w:r>
      <w:r w:rsidR="00FC4FD0" w:rsidRPr="00E37F74">
        <w:rPr>
          <w:rFonts w:ascii="Times New Roman" w:hAnsi="Times New Roman"/>
          <w:kern w:val="2"/>
        </w:rPr>
        <w:t xml:space="preserve">do czynności wymienionych </w:t>
      </w:r>
      <w:r w:rsidRPr="00E37F74">
        <w:rPr>
          <w:rFonts w:ascii="Times New Roman" w:hAnsi="Times New Roman"/>
          <w:kern w:val="2"/>
        </w:rPr>
        <w:t xml:space="preserve">w </w:t>
      </w:r>
      <w:r w:rsidR="00866D5F" w:rsidRPr="00E37F74">
        <w:rPr>
          <w:rFonts w:ascii="Times New Roman" w:hAnsi="Times New Roman"/>
          <w:kern w:val="2"/>
        </w:rPr>
        <w:t>§5 ust.</w:t>
      </w:r>
      <w:r w:rsidR="00373D1C" w:rsidRPr="00E37F74">
        <w:rPr>
          <w:rFonts w:ascii="Times New Roman" w:hAnsi="Times New Roman"/>
          <w:kern w:val="2"/>
        </w:rPr>
        <w:t xml:space="preserve"> 19</w:t>
      </w:r>
      <w:r w:rsidRPr="00E37F74">
        <w:rPr>
          <w:rFonts w:ascii="Times New Roman" w:hAnsi="Times New Roman"/>
          <w:kern w:val="2"/>
        </w:rPr>
        <w:t xml:space="preserve"> (w tym także dodatkowych dokumentów na żądanie Zamawiającego) albo</w:t>
      </w:r>
      <w:r w:rsidR="007D2DD0" w:rsidRPr="00E37F74">
        <w:rPr>
          <w:rFonts w:ascii="Times New Roman" w:hAnsi="Times New Roman"/>
          <w:kern w:val="2"/>
        </w:rPr>
        <w:t xml:space="preserve"> </w:t>
      </w:r>
      <w:r w:rsidRPr="00E37F74">
        <w:rPr>
          <w:rFonts w:ascii="Times New Roman" w:hAnsi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E37F74">
        <w:rPr>
          <w:rFonts w:ascii="Times New Roman" w:hAnsi="Times New Roman"/>
          <w:kern w:val="2"/>
        </w:rPr>
        <w:t>e</w:t>
      </w:r>
      <w:r w:rsidRPr="00E37F74">
        <w:rPr>
          <w:rFonts w:ascii="Times New Roman" w:hAnsi="Times New Roman"/>
          <w:kern w:val="2"/>
        </w:rPr>
        <w:t xml:space="preserve"> zatrudnienia na umowę o pracę osób</w:t>
      </w:r>
      <w:r w:rsidR="00866D5F" w:rsidRPr="00E37F74">
        <w:rPr>
          <w:rFonts w:ascii="Times New Roman" w:hAnsi="Times New Roman"/>
          <w:kern w:val="2"/>
        </w:rPr>
        <w:t xml:space="preserve"> wykonujących czynności </w:t>
      </w:r>
      <w:r w:rsidR="00373D1C" w:rsidRPr="00E37F74">
        <w:rPr>
          <w:rFonts w:ascii="Times New Roman" w:hAnsi="Times New Roman"/>
          <w:kern w:val="2"/>
        </w:rPr>
        <w:t>wymienione w §5 ust. 19</w:t>
      </w:r>
      <w:r w:rsidRPr="00E37F74">
        <w:rPr>
          <w:rFonts w:ascii="Times New Roman" w:hAnsi="Times New Roman"/>
          <w:kern w:val="2"/>
        </w:rPr>
        <w:t xml:space="preserve">, w wysokości </w:t>
      </w:r>
      <w:r w:rsidR="00373D1C" w:rsidRPr="00E37F74">
        <w:rPr>
          <w:rFonts w:ascii="Times New Roman" w:hAnsi="Times New Roman"/>
          <w:b/>
          <w:kern w:val="2"/>
        </w:rPr>
        <w:t>4</w:t>
      </w:r>
      <w:r w:rsidRPr="00E37F74">
        <w:rPr>
          <w:rFonts w:ascii="Times New Roman" w:hAnsi="Times New Roman"/>
          <w:b/>
          <w:kern w:val="2"/>
        </w:rPr>
        <w:t> </w:t>
      </w:r>
      <w:r w:rsidR="00373D1C" w:rsidRPr="00E37F74">
        <w:rPr>
          <w:rFonts w:ascii="Times New Roman" w:hAnsi="Times New Roman"/>
          <w:b/>
          <w:kern w:val="2"/>
        </w:rPr>
        <w:t>0</w:t>
      </w:r>
      <w:r w:rsidRPr="00E37F74">
        <w:rPr>
          <w:rFonts w:ascii="Times New Roman" w:hAnsi="Times New Roman"/>
          <w:b/>
          <w:kern w:val="2"/>
        </w:rPr>
        <w:t>00,00</w:t>
      </w:r>
      <w:r w:rsidRPr="00E37F74">
        <w:rPr>
          <w:rFonts w:ascii="Times New Roman" w:hAnsi="Times New Roman"/>
          <w:kern w:val="2"/>
        </w:rPr>
        <w:t xml:space="preserve"> złotych za każdą ww. osobę</w:t>
      </w:r>
      <w:r w:rsidR="007D2DD0" w:rsidRPr="00E37F74">
        <w:rPr>
          <w:rFonts w:ascii="Times New Roman" w:hAnsi="Times New Roman"/>
          <w:kern w:val="2"/>
        </w:rPr>
        <w:t>.</w:t>
      </w:r>
      <w:r w:rsidR="004735D7" w:rsidRPr="00E37F74">
        <w:rPr>
          <w:rFonts w:ascii="Times New Roman" w:hAnsi="Times New Roman"/>
          <w:kern w:val="2"/>
        </w:rPr>
        <w:t xml:space="preserve"> </w:t>
      </w:r>
    </w:p>
    <w:p w14:paraId="16141B2B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37F74">
        <w:rPr>
          <w:rFonts w:ascii="Times New Roman" w:hAnsi="Times New Roman"/>
          <w:b/>
          <w:kern w:val="2"/>
        </w:rPr>
        <w:t>100 zł</w:t>
      </w:r>
      <w:r w:rsidRPr="00E37F74">
        <w:rPr>
          <w:rFonts w:ascii="Times New Roman" w:hAnsi="Times New Roman"/>
          <w:kern w:val="2"/>
        </w:rPr>
        <w:t xml:space="preserve"> za każdy stwierdzony przez nadzór inwestorski lub Zamawiającego przypadek naruszenia przepisów BHP;</w:t>
      </w:r>
    </w:p>
    <w:p w14:paraId="5EDDF0AD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kern w:val="2"/>
        </w:rPr>
      </w:pPr>
      <w:r w:rsidRPr="00E37F74">
        <w:rPr>
          <w:rFonts w:ascii="Times New Roman" w:hAnsi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E37F74" w:rsidRDefault="0049684D" w:rsidP="00E37F74">
      <w:pPr>
        <w:pStyle w:val="Akapitzlist"/>
        <w:numPr>
          <w:ilvl w:val="0"/>
          <w:numId w:val="45"/>
        </w:numPr>
        <w:suppressAutoHyphens/>
        <w:spacing w:after="0" w:line="240" w:lineRule="auto"/>
        <w:ind w:left="567" w:hanging="357"/>
        <w:jc w:val="both"/>
        <w:rPr>
          <w:rFonts w:ascii="Times New Roman" w:hAnsi="Times New Roman"/>
          <w:strike/>
          <w:kern w:val="2"/>
        </w:rPr>
      </w:pPr>
      <w:r w:rsidRPr="00E37F74">
        <w:rPr>
          <w:rFonts w:ascii="Times New Roman" w:hAnsi="Times New Roman"/>
          <w:kern w:val="2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064ED3D4" w14:textId="1F58FD1D" w:rsidR="0049684D" w:rsidRPr="004C4DDD" w:rsidRDefault="0049684D" w:rsidP="004C4DDD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przypadkach określonych w pkt </w:t>
      </w:r>
      <w:r w:rsidR="00A87769" w:rsidRPr="004C4DDD">
        <w:rPr>
          <w:rFonts w:ascii="Times New Roman" w:hAnsi="Times New Roman" w:cs="Times New Roman"/>
          <w:kern w:val="2"/>
        </w:rPr>
        <w:t>m</w:t>
      </w:r>
      <w:r w:rsidRPr="004C4DDD">
        <w:rPr>
          <w:rFonts w:ascii="Times New Roman" w:hAnsi="Times New Roman" w:cs="Times New Roman"/>
          <w:kern w:val="2"/>
        </w:rPr>
        <w:t>)-</w:t>
      </w:r>
      <w:r w:rsidR="00A87769" w:rsidRPr="004C4DDD">
        <w:rPr>
          <w:rFonts w:ascii="Times New Roman" w:hAnsi="Times New Roman" w:cs="Times New Roman"/>
          <w:kern w:val="2"/>
        </w:rPr>
        <w:t>o</w:t>
      </w:r>
      <w:r w:rsidRPr="004C4DDD">
        <w:rPr>
          <w:rFonts w:ascii="Times New Roman" w:hAnsi="Times New Roman" w:cs="Times New Roman"/>
          <w:kern w:val="2"/>
        </w:rPr>
        <w:t>) podstawą obciążenia jest pisemny protokół spisany przez Zamawiającego oraz nadzór inwestorski stwierdzający charakter naruszenia wraz z podaniem podstawy prawnej jej naliczenia.</w:t>
      </w:r>
    </w:p>
    <w:p w14:paraId="2091CCEA" w14:textId="77777777" w:rsidR="0097361C" w:rsidRPr="004C4DDD" w:rsidRDefault="0097361C" w:rsidP="004C4DDD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zapłaci Wykonawcy kary umowne:</w:t>
      </w:r>
    </w:p>
    <w:p w14:paraId="39CC49DA" w14:textId="63CEE052" w:rsidR="0097361C" w:rsidRPr="004C4DDD" w:rsidRDefault="0097361C" w:rsidP="004C4DD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za zwłokę w przekazaniu terenu budowy /frontu robót/ w wysokości 0,2% </w:t>
      </w:r>
      <w:r w:rsidR="00BB2313" w:rsidRPr="004C4DDD">
        <w:rPr>
          <w:rFonts w:ascii="Times New Roman" w:hAnsi="Times New Roman" w:cs="Times New Roman"/>
          <w:kern w:val="2"/>
        </w:rPr>
        <w:t>wartości danego zamówienia częściowego</w:t>
      </w:r>
      <w:r w:rsidR="007D2DD0" w:rsidRPr="004C4DDD">
        <w:rPr>
          <w:rFonts w:ascii="Times New Roman" w:hAnsi="Times New Roman" w:cs="Times New Roman"/>
          <w:kern w:val="2"/>
        </w:rPr>
        <w:t xml:space="preserve"> za każdy dzień zwłoki;</w:t>
      </w:r>
    </w:p>
    <w:p w14:paraId="18088C19" w14:textId="1280A1D4" w:rsidR="007D2DD0" w:rsidRPr="004C4DDD" w:rsidRDefault="0097361C" w:rsidP="004C4DDD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4C4DDD">
        <w:rPr>
          <w:rFonts w:ascii="Times New Roman" w:hAnsi="Times New Roman" w:cs="Times New Roman"/>
          <w:kern w:val="2"/>
        </w:rPr>
        <w:t>rodzenia brutto określonego w §</w:t>
      </w:r>
      <w:r w:rsidR="007D2DD0" w:rsidRPr="004C4DDD">
        <w:rPr>
          <w:rFonts w:ascii="Times New Roman" w:hAnsi="Times New Roman" w:cs="Times New Roman"/>
          <w:kern w:val="2"/>
        </w:rPr>
        <w:t xml:space="preserve">7 ust. </w:t>
      </w:r>
      <w:r w:rsidR="007D1184" w:rsidRPr="004C4DDD">
        <w:rPr>
          <w:rFonts w:ascii="Times New Roman" w:hAnsi="Times New Roman" w:cs="Times New Roman"/>
          <w:kern w:val="2"/>
        </w:rPr>
        <w:t>2</w:t>
      </w:r>
      <w:r w:rsidR="007D2DD0" w:rsidRPr="004C4DDD">
        <w:rPr>
          <w:rFonts w:ascii="Times New Roman" w:hAnsi="Times New Roman" w:cs="Times New Roman"/>
          <w:kern w:val="2"/>
        </w:rPr>
        <w:t>;</w:t>
      </w:r>
      <w:r w:rsidR="004224CA" w:rsidRPr="004C4DDD">
        <w:rPr>
          <w:rFonts w:ascii="Times New Roman" w:hAnsi="Times New Roman" w:cs="Times New Roman"/>
          <w:kern w:val="2"/>
        </w:rPr>
        <w:t xml:space="preserve"> </w:t>
      </w:r>
    </w:p>
    <w:p w14:paraId="3D916697" w14:textId="6BCCF50A" w:rsidR="0097361C" w:rsidRPr="004C4DDD" w:rsidRDefault="0097361C" w:rsidP="004C4DDD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4C4DDD">
        <w:rPr>
          <w:rFonts w:ascii="Times New Roman" w:hAnsi="Times New Roman" w:cs="Times New Roman"/>
          <w:kern w:val="2"/>
        </w:rPr>
        <w:t>e Zamawiającego, w wysokości 10</w:t>
      </w:r>
      <w:r w:rsidRPr="004C4DDD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4C4DDD">
        <w:rPr>
          <w:rFonts w:ascii="Times New Roman" w:hAnsi="Times New Roman" w:cs="Times New Roman"/>
          <w:kern w:val="2"/>
        </w:rPr>
        <w:t xml:space="preserve">rzedmiotu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="006A6913" w:rsidRPr="004C4DDD">
        <w:rPr>
          <w:rFonts w:ascii="Times New Roman" w:hAnsi="Times New Roman" w:cs="Times New Roman"/>
          <w:kern w:val="2"/>
        </w:rPr>
        <w:t>mowy określonego w §</w:t>
      </w:r>
      <w:r w:rsidR="00856B67" w:rsidRPr="004C4DDD">
        <w:rPr>
          <w:rFonts w:ascii="Times New Roman" w:hAnsi="Times New Roman" w:cs="Times New Roman"/>
          <w:kern w:val="2"/>
        </w:rPr>
        <w:t xml:space="preserve">7 ust. </w:t>
      </w:r>
      <w:r w:rsidR="007D1184" w:rsidRPr="004C4DDD">
        <w:rPr>
          <w:rFonts w:ascii="Times New Roman" w:hAnsi="Times New Roman" w:cs="Times New Roman"/>
          <w:kern w:val="2"/>
        </w:rPr>
        <w:t>2</w:t>
      </w:r>
      <w:r w:rsidR="00856B67" w:rsidRPr="004C4DDD">
        <w:rPr>
          <w:rFonts w:ascii="Times New Roman" w:hAnsi="Times New Roman" w:cs="Times New Roman"/>
          <w:kern w:val="2"/>
        </w:rPr>
        <w:t> a </w:t>
      </w:r>
      <w:r w:rsidRPr="004C4DDD">
        <w:rPr>
          <w:rFonts w:ascii="Times New Roman" w:hAnsi="Times New Roman" w:cs="Times New Roman"/>
          <w:kern w:val="2"/>
        </w:rPr>
        <w:t>wynagrodzeniem brutto za częś</w:t>
      </w:r>
      <w:r w:rsidR="006A6913" w:rsidRPr="004C4DDD">
        <w:rPr>
          <w:rFonts w:ascii="Times New Roman" w:hAnsi="Times New Roman" w:cs="Times New Roman"/>
          <w:kern w:val="2"/>
        </w:rPr>
        <w:t xml:space="preserve">ć przedmiotu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="006A6913" w:rsidRPr="004C4DDD">
        <w:rPr>
          <w:rFonts w:ascii="Times New Roman" w:hAnsi="Times New Roman" w:cs="Times New Roman"/>
          <w:kern w:val="2"/>
        </w:rPr>
        <w:t>mowy wykonanego i </w:t>
      </w:r>
      <w:r w:rsidRPr="004C4DDD">
        <w:rPr>
          <w:rFonts w:ascii="Times New Roman" w:hAnsi="Times New Roman" w:cs="Times New Roman"/>
          <w:kern w:val="2"/>
        </w:rPr>
        <w:t xml:space="preserve">odebranego przez </w:t>
      </w:r>
      <w:r w:rsidRPr="004C4DDD">
        <w:rPr>
          <w:rFonts w:ascii="Times New Roman" w:hAnsi="Times New Roman" w:cs="Times New Roman"/>
          <w:kern w:val="2"/>
        </w:rPr>
        <w:lastRenderedPageBreak/>
        <w:t>Zamawiającego</w:t>
      </w:r>
      <w:r w:rsidR="007D2DD0" w:rsidRPr="004C4DDD">
        <w:rPr>
          <w:rFonts w:ascii="Times New Roman" w:hAnsi="Times New Roman" w:cs="Times New Roman"/>
          <w:kern w:val="2"/>
        </w:rPr>
        <w:t>;</w:t>
      </w:r>
    </w:p>
    <w:p w14:paraId="45CBA533" w14:textId="324F6D0A" w:rsidR="009F62C2" w:rsidRPr="004C4DDD" w:rsidRDefault="00E37F74" w:rsidP="00E37F7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/>
          <w:kern w:val="28"/>
          <w:lang w:eastAsia="pl-PL"/>
        </w:rPr>
      </w:pPr>
      <w:r>
        <w:rPr>
          <w:rFonts w:ascii="Times New Roman" w:eastAsia="Times New Roman" w:hAnsi="Times New Roman"/>
          <w:kern w:val="28"/>
          <w:lang w:eastAsia="pl-PL"/>
        </w:rPr>
        <w:t>2.</w:t>
      </w:r>
      <w:r w:rsidR="009F62C2" w:rsidRPr="004C4DDD">
        <w:rPr>
          <w:rFonts w:ascii="Times New Roman" w:eastAsia="Times New Roman" w:hAnsi="Times New Roman"/>
          <w:kern w:val="28"/>
          <w:lang w:eastAsia="pl-PL"/>
        </w:rPr>
        <w:t>Łączna wysokość kar umownych nie przekroczy</w:t>
      </w:r>
      <w:r w:rsidR="00C83C45" w:rsidRPr="004C4DDD">
        <w:rPr>
          <w:rFonts w:ascii="Times New Roman" w:eastAsia="Times New Roman" w:hAnsi="Times New Roman"/>
          <w:kern w:val="28"/>
          <w:lang w:eastAsia="pl-PL"/>
        </w:rPr>
        <w:t xml:space="preserve"> 25% całkowitego wynagrodzenia brutto określonego w §7 ust. </w:t>
      </w:r>
      <w:r w:rsidR="007D1184" w:rsidRPr="004C4DDD">
        <w:rPr>
          <w:rFonts w:ascii="Times New Roman" w:eastAsia="Times New Roman" w:hAnsi="Times New Roman"/>
          <w:kern w:val="28"/>
          <w:lang w:eastAsia="pl-PL"/>
        </w:rPr>
        <w:t>2</w:t>
      </w:r>
      <w:r w:rsidR="00C83C45" w:rsidRPr="004C4DDD">
        <w:rPr>
          <w:rFonts w:ascii="Times New Roman" w:eastAsia="Times New Roman" w:hAnsi="Times New Roman"/>
          <w:kern w:val="28"/>
          <w:lang w:eastAsia="pl-PL"/>
        </w:rPr>
        <w:t>.</w:t>
      </w:r>
    </w:p>
    <w:p w14:paraId="53F9D3AA" w14:textId="078EDB90" w:rsidR="0097361C" w:rsidRPr="004C4DDD" w:rsidRDefault="00E37F74" w:rsidP="00E37F74">
      <w:pPr>
        <w:pStyle w:val="Akapitzlist"/>
        <w:numPr>
          <w:ilvl w:val="0"/>
          <w:numId w:val="14"/>
        </w:numPr>
        <w:suppressAutoHyphens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97361C" w:rsidRPr="004C4DDD">
        <w:rPr>
          <w:rFonts w:ascii="Times New Roman" w:hAnsi="Times New Roman"/>
        </w:rPr>
        <w:t xml:space="preserve">Jeżeli kary umowne nie pokryją poniesionej szkody, Strony niniejszej </w:t>
      </w:r>
      <w:r w:rsidR="006A6913" w:rsidRPr="004C4DDD">
        <w:rPr>
          <w:rFonts w:ascii="Times New Roman" w:hAnsi="Times New Roman"/>
        </w:rPr>
        <w:t>U</w:t>
      </w:r>
      <w:r w:rsidR="0097361C" w:rsidRPr="004C4DDD">
        <w:rPr>
          <w:rFonts w:ascii="Times New Roman" w:hAnsi="Times New Roman"/>
        </w:rPr>
        <w:t>mowy zastrzegają sobie prawo do dochodzenia odszkodowania uzupełniającego na zas</w:t>
      </w:r>
      <w:r w:rsidR="006A6913" w:rsidRPr="004C4DDD">
        <w:rPr>
          <w:rFonts w:ascii="Times New Roman" w:hAnsi="Times New Roman"/>
        </w:rPr>
        <w:t>adach określonych w art. 471</w:t>
      </w:r>
      <w:r w:rsidR="00B74765" w:rsidRPr="004C4DDD">
        <w:rPr>
          <w:rFonts w:ascii="Times New Roman" w:hAnsi="Times New Roman"/>
        </w:rPr>
        <w:t xml:space="preserve"> k.c</w:t>
      </w:r>
      <w:r w:rsidR="0097361C" w:rsidRPr="004C4DDD">
        <w:rPr>
          <w:rFonts w:ascii="Times New Roman" w:hAnsi="Times New Roman"/>
        </w:rPr>
        <w:t xml:space="preserve">. do wysokości poniesionej szkody. </w:t>
      </w:r>
    </w:p>
    <w:p w14:paraId="0CD973C5" w14:textId="5A8E8335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97361C" w:rsidRPr="004C4DDD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7018A8AF" w14:textId="164D7988" w:rsidR="0097361C" w:rsidRPr="004C4DDD" w:rsidRDefault="00E37F74" w:rsidP="004C4DDD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97361C" w:rsidRPr="004C4DDD">
        <w:rPr>
          <w:rFonts w:ascii="Times New Roman" w:hAnsi="Times New Roman" w:cs="Times New Roman"/>
        </w:rPr>
        <w:t>Zamawiający może usunąć w zastępstwie Wykonawcy, na jego ko</w:t>
      </w:r>
      <w:r w:rsidR="0049684D" w:rsidRPr="004C4DDD">
        <w:rPr>
          <w:rFonts w:ascii="Times New Roman" w:hAnsi="Times New Roman" w:cs="Times New Roman"/>
        </w:rPr>
        <w:t>szt i ryzyko wady nieusunięte w </w:t>
      </w:r>
      <w:r w:rsidR="0097361C" w:rsidRPr="004C4DDD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4C4DDD">
        <w:rPr>
          <w:rFonts w:ascii="Times New Roman" w:hAnsi="Times New Roman" w:cs="Times New Roman"/>
        </w:rPr>
        <w:t>ia Wykonawcy o </w:t>
      </w:r>
      <w:r w:rsidR="0097361C" w:rsidRPr="004C4DDD">
        <w:rPr>
          <w:rFonts w:ascii="Times New Roman" w:hAnsi="Times New Roman" w:cs="Times New Roman"/>
        </w:rPr>
        <w:t>zamiarze zastępczego usunięcia wad. Zastęp</w:t>
      </w:r>
      <w:r w:rsidR="006A6913" w:rsidRPr="004C4DDD">
        <w:rPr>
          <w:rFonts w:ascii="Times New Roman" w:hAnsi="Times New Roman" w:cs="Times New Roman"/>
        </w:rPr>
        <w:t>cze usunięcie wad nie zwalnia z </w:t>
      </w:r>
      <w:r w:rsidR="0097361C" w:rsidRPr="004C4DDD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70DF9E56" w14:textId="77777777" w:rsidR="0097361C" w:rsidRPr="004C4DDD" w:rsidRDefault="0097361C" w:rsidP="004C4DDD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Times New Roman" w:hAnsi="Times New Roman" w:cs="Times New Roman"/>
        </w:rPr>
      </w:pPr>
    </w:p>
    <w:p w14:paraId="693FA682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979BA" w:rsidRPr="004C4DDD">
        <w:rPr>
          <w:rFonts w:ascii="Times New Roman" w:hAnsi="Times New Roman" w:cs="Times New Roman"/>
          <w:kern w:val="2"/>
        </w:rPr>
        <w:t>5</w:t>
      </w:r>
    </w:p>
    <w:p w14:paraId="6048818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4C4DDD">
        <w:rPr>
          <w:rFonts w:ascii="Times New Roman" w:hAnsi="Times New Roman" w:cs="Times New Roman"/>
          <w:kern w:val="2"/>
        </w:rPr>
        <w:t>c</w:t>
      </w:r>
      <w:r w:rsidRPr="004C4DDD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6A1DAD3B" w14:textId="6AB86ADF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="00ED1C8E" w:rsidRPr="004C4DDD">
        <w:rPr>
          <w:rFonts w:ascii="Times New Roman" w:hAnsi="Times New Roman" w:cs="Times New Roman"/>
          <w:kern w:val="2"/>
        </w:rPr>
        <w:t>mowy nie leży w </w:t>
      </w:r>
      <w:r w:rsidRPr="004C4DDD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4C4DDD">
        <w:rPr>
          <w:rFonts w:ascii="Times New Roman" w:hAnsi="Times New Roman" w:cs="Times New Roman"/>
          <w:kern w:val="2"/>
        </w:rPr>
        <w:t>, w takim przypadku nie ma</w:t>
      </w:r>
      <w:r w:rsidR="00ED0BCC">
        <w:rPr>
          <w:rFonts w:ascii="Times New Roman" w:hAnsi="Times New Roman" w:cs="Times New Roman"/>
          <w:kern w:val="2"/>
        </w:rPr>
        <w:t>ją</w:t>
      </w:r>
      <w:r w:rsidR="009E1940" w:rsidRPr="004C4DDD">
        <w:rPr>
          <w:rFonts w:ascii="Times New Roman" w:hAnsi="Times New Roman" w:cs="Times New Roman"/>
          <w:kern w:val="2"/>
        </w:rPr>
        <w:t xml:space="preserve"> zastos</w:t>
      </w:r>
      <w:r w:rsidR="00985603" w:rsidRPr="004C4DDD">
        <w:rPr>
          <w:rFonts w:ascii="Times New Roman" w:hAnsi="Times New Roman" w:cs="Times New Roman"/>
          <w:kern w:val="2"/>
        </w:rPr>
        <w:t>owania postanowienie §</w:t>
      </w:r>
      <w:r w:rsidR="009D3F95" w:rsidRPr="004C4DDD">
        <w:rPr>
          <w:rFonts w:ascii="Times New Roman" w:hAnsi="Times New Roman" w:cs="Times New Roman"/>
          <w:kern w:val="2"/>
        </w:rPr>
        <w:t>14</w:t>
      </w:r>
      <w:r w:rsidR="00373D1C" w:rsidRPr="004C4DDD">
        <w:rPr>
          <w:rFonts w:ascii="Times New Roman" w:hAnsi="Times New Roman" w:cs="Times New Roman"/>
          <w:kern w:val="2"/>
        </w:rPr>
        <w:t xml:space="preserve"> ust.</w:t>
      </w:r>
      <w:r w:rsidR="00985603" w:rsidRPr="004C4DDD">
        <w:rPr>
          <w:rFonts w:ascii="Times New Roman" w:hAnsi="Times New Roman" w:cs="Times New Roman"/>
          <w:kern w:val="2"/>
        </w:rPr>
        <w:t xml:space="preserve"> </w:t>
      </w:r>
      <w:r w:rsidR="00373D1C" w:rsidRPr="004C4DDD">
        <w:rPr>
          <w:rFonts w:ascii="Times New Roman" w:hAnsi="Times New Roman" w:cs="Times New Roman"/>
          <w:kern w:val="2"/>
        </w:rPr>
        <w:t>1 pkt 2)</w:t>
      </w:r>
      <w:r w:rsidR="00E37F74">
        <w:rPr>
          <w:rFonts w:ascii="Times New Roman" w:hAnsi="Times New Roman" w:cs="Times New Roman"/>
          <w:kern w:val="2"/>
        </w:rPr>
        <w:t xml:space="preserve">. </w:t>
      </w:r>
      <w:r w:rsidR="00373D1C" w:rsidRPr="004C4DDD">
        <w:rPr>
          <w:rFonts w:ascii="Times New Roman" w:hAnsi="Times New Roman" w:cs="Times New Roman"/>
          <w:kern w:val="2"/>
        </w:rPr>
        <w:t>W</w:t>
      </w:r>
      <w:r w:rsidRPr="004C4DDD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4C4DDD">
        <w:rPr>
          <w:rFonts w:ascii="Times New Roman" w:hAnsi="Times New Roman" w:cs="Times New Roman"/>
          <w:kern w:val="2"/>
        </w:rPr>
        <w:t>powyżej</w:t>
      </w:r>
      <w:r w:rsidRPr="004C4DDD">
        <w:rPr>
          <w:rFonts w:ascii="Times New Roman" w:hAnsi="Times New Roman" w:cs="Times New Roman"/>
          <w:kern w:val="2"/>
        </w:rPr>
        <w:t xml:space="preserve"> </w:t>
      </w:r>
      <w:r w:rsidR="00373D1C" w:rsidRPr="004C4DDD">
        <w:rPr>
          <w:rFonts w:ascii="Times New Roman" w:hAnsi="Times New Roman" w:cs="Times New Roman"/>
          <w:kern w:val="2"/>
        </w:rPr>
        <w:t>W</w:t>
      </w:r>
      <w:r w:rsidRPr="004C4DDD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7A41BC70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4C4DDD">
        <w:rPr>
          <w:rFonts w:ascii="Times New Roman" w:hAnsi="Times New Roman" w:cs="Times New Roman"/>
          <w:kern w:val="2"/>
        </w:rPr>
        <w:t>nawcę lub co najmniej jednego z </w:t>
      </w:r>
      <w:r w:rsidRPr="004C4DDD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4C4DDD">
        <w:rPr>
          <w:rFonts w:ascii="Times New Roman" w:hAnsi="Times New Roman" w:cs="Times New Roman"/>
          <w:kern w:val="2"/>
        </w:rPr>
        <w:t xml:space="preserve">Umowę </w:t>
      </w:r>
      <w:r w:rsidRPr="004C4DDD">
        <w:rPr>
          <w:rFonts w:ascii="Times New Roman" w:hAnsi="Times New Roman" w:cs="Times New Roman"/>
          <w:kern w:val="2"/>
        </w:rPr>
        <w:t>(konsorcjum, spółka cywilna)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27590515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4C4DDD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4C4DDD">
        <w:rPr>
          <w:rFonts w:ascii="Times New Roman" w:hAnsi="Times New Roman" w:cs="Times New Roman"/>
        </w:rPr>
        <w:t>;</w:t>
      </w:r>
    </w:p>
    <w:p w14:paraId="66B246AA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07DBEA84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4C4DDD">
        <w:rPr>
          <w:rFonts w:ascii="Times New Roman" w:hAnsi="Times New Roman" w:cs="Times New Roman"/>
          <w:kern w:val="2"/>
        </w:rPr>
        <w:t>;</w:t>
      </w:r>
      <w:r w:rsidRPr="004C4DDD">
        <w:rPr>
          <w:rFonts w:ascii="Times New Roman" w:hAnsi="Times New Roman" w:cs="Times New Roman"/>
          <w:kern w:val="2"/>
        </w:rPr>
        <w:t xml:space="preserve"> </w:t>
      </w:r>
    </w:p>
    <w:p w14:paraId="5EFED2D8" w14:textId="71EFECF0" w:rsidR="0097361C" w:rsidRPr="004C4DDD" w:rsidRDefault="00A87769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f)</w:t>
      </w:r>
      <w:r w:rsidRPr="004C4DDD">
        <w:rPr>
          <w:rFonts w:ascii="Times New Roman" w:hAnsi="Times New Roman" w:cs="Times New Roman"/>
          <w:kern w:val="2"/>
        </w:rPr>
        <w:tab/>
        <w:t>Wykonawca w okresie obowiązywania umowy trzykrotnie nie wykonał przedmiotu zamówienia objętego zleceniem w terminie wynikającym ze zlecenia. Zamawiający uprawniony jest odstąpić od Umowy bez konieczności wyznaczenia dodatkowych terminów);</w:t>
      </w:r>
    </w:p>
    <w:p w14:paraId="051544AD" w14:textId="6A75CF89" w:rsidR="0097361C" w:rsidRPr="004C4DDD" w:rsidRDefault="00A87769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przystąpił w ciągu </w:t>
      </w:r>
      <w:r w:rsidR="00661CDF" w:rsidRPr="004C4DDD">
        <w:rPr>
          <w:rFonts w:ascii="Times New Roman" w:hAnsi="Times New Roman" w:cs="Times New Roman"/>
          <w:kern w:val="2"/>
        </w:rPr>
        <w:t>48 godzin</w:t>
      </w:r>
      <w:r w:rsidRPr="004C4DDD">
        <w:rPr>
          <w:rFonts w:ascii="Times New Roman" w:hAnsi="Times New Roman" w:cs="Times New Roman"/>
          <w:kern w:val="2"/>
        </w:rPr>
        <w:t xml:space="preserve"> roboczego do realizacji robót wymagających szybkiej interwencji i pilnej naprawy od momentu zgłoszenia przez Zamawiającego;</w:t>
      </w:r>
    </w:p>
    <w:p w14:paraId="6CFAF34A" w14:textId="24347685" w:rsidR="0097361C" w:rsidRPr="004C4DDD" w:rsidRDefault="00A87769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w okresie obowiązywania umowy trzykrotnie nie wykonał kosztorysów na roboty  w terminie określonym w § 4 ust. </w:t>
      </w:r>
      <w:r w:rsidR="00A7081B">
        <w:rPr>
          <w:rFonts w:ascii="Times New Roman" w:hAnsi="Times New Roman" w:cs="Times New Roman"/>
          <w:kern w:val="2"/>
        </w:rPr>
        <w:t xml:space="preserve">1 pkt. </w:t>
      </w:r>
      <w:r w:rsidRPr="004C4DDD">
        <w:rPr>
          <w:rFonts w:ascii="Times New Roman" w:hAnsi="Times New Roman" w:cs="Times New Roman"/>
          <w:kern w:val="2"/>
        </w:rPr>
        <w:t>2</w:t>
      </w:r>
      <w:r w:rsidR="00661CDF" w:rsidRPr="004C4DDD">
        <w:rPr>
          <w:rFonts w:ascii="Times New Roman" w:hAnsi="Times New Roman" w:cs="Times New Roman"/>
          <w:kern w:val="2"/>
        </w:rPr>
        <w:t xml:space="preserve">. </w:t>
      </w:r>
      <w:r w:rsidRPr="004C4DDD">
        <w:rPr>
          <w:rFonts w:ascii="Times New Roman" w:hAnsi="Times New Roman" w:cs="Times New Roman"/>
          <w:kern w:val="2"/>
        </w:rPr>
        <w:t>Zamawiający uprawniony jest odstąpić od Umowy bez konieczności wyznaczenia dodatkowego terminu do wykonania kosztorysu;</w:t>
      </w:r>
    </w:p>
    <w:p w14:paraId="00F14C7B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przypadku rozwią</w:t>
      </w:r>
      <w:r w:rsidR="00B74765" w:rsidRPr="004C4DDD">
        <w:rPr>
          <w:rFonts w:ascii="Times New Roman" w:hAnsi="Times New Roman" w:cs="Times New Roman"/>
          <w:kern w:val="2"/>
        </w:rPr>
        <w:t>zania umowy konsorcjum przez co najmniej</w:t>
      </w:r>
      <w:r w:rsidRPr="004C4DDD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4C4DDD">
        <w:rPr>
          <w:rFonts w:ascii="Times New Roman" w:hAnsi="Times New Roman" w:cs="Times New Roman"/>
          <w:kern w:val="2"/>
        </w:rPr>
        <w:t>;</w:t>
      </w:r>
    </w:p>
    <w:p w14:paraId="035631D8" w14:textId="77777777" w:rsidR="0097361C" w:rsidRPr="004C4DDD" w:rsidRDefault="0097361C" w:rsidP="004C4DDD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4C4DDD">
        <w:rPr>
          <w:rFonts w:ascii="Times New Roman" w:hAnsi="Times New Roman" w:cs="Times New Roman"/>
          <w:kern w:val="2"/>
        </w:rPr>
        <w:t>P</w:t>
      </w:r>
      <w:r w:rsidRPr="004C4DDD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4C4DDD">
        <w:rPr>
          <w:rFonts w:ascii="Times New Roman" w:hAnsi="Times New Roman" w:cs="Times New Roman"/>
          <w:kern w:val="2"/>
        </w:rPr>
        <w:t>P</w:t>
      </w:r>
      <w:r w:rsidRPr="004C4DDD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4C4DDD">
        <w:rPr>
          <w:rFonts w:ascii="Times New Roman" w:hAnsi="Times New Roman" w:cs="Times New Roman"/>
          <w:kern w:val="2"/>
        </w:rPr>
        <w:t>6</w:t>
      </w:r>
      <w:r w:rsidRPr="004C4DDD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4C4DDD">
        <w:rPr>
          <w:rFonts w:ascii="Times New Roman" w:hAnsi="Times New Roman" w:cs="Times New Roman"/>
          <w:kern w:val="2"/>
        </w:rPr>
        <w:t>ę większą niż 5% wartości Umowy;</w:t>
      </w:r>
    </w:p>
    <w:p w14:paraId="4B0CBEF3" w14:textId="3B247267" w:rsidR="0041275B" w:rsidRPr="004C4DDD" w:rsidRDefault="0041275B" w:rsidP="004C4DDD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 xml:space="preserve">w </w:t>
      </w:r>
      <w:r w:rsidR="00ED1C8E" w:rsidRPr="004C4DDD">
        <w:rPr>
          <w:rFonts w:ascii="Times New Roman" w:hAnsi="Times New Roman"/>
          <w:kern w:val="2"/>
        </w:rPr>
        <w:t>przypadku o którym</w:t>
      </w:r>
      <w:r w:rsidRPr="004C4DDD">
        <w:rPr>
          <w:rFonts w:ascii="Times New Roman" w:hAnsi="Times New Roman"/>
          <w:kern w:val="2"/>
        </w:rPr>
        <w:t xml:space="preserve"> mowa w §6 ust. 2</w:t>
      </w:r>
      <w:r w:rsidR="005C02CC" w:rsidRPr="004C4DDD">
        <w:rPr>
          <w:rFonts w:ascii="Times New Roman" w:hAnsi="Times New Roman"/>
          <w:kern w:val="2"/>
        </w:rPr>
        <w:t>9</w:t>
      </w:r>
      <w:r w:rsidRPr="004C4DDD">
        <w:rPr>
          <w:rFonts w:ascii="Times New Roman" w:hAnsi="Times New Roman"/>
          <w:kern w:val="2"/>
        </w:rPr>
        <w:t xml:space="preserve"> </w:t>
      </w:r>
      <w:r w:rsidR="00693E40" w:rsidRPr="004C4DDD">
        <w:rPr>
          <w:rFonts w:ascii="Times New Roman" w:hAnsi="Times New Roman"/>
          <w:kern w:val="2"/>
        </w:rPr>
        <w:t>U</w:t>
      </w:r>
      <w:r w:rsidRPr="004C4DDD">
        <w:rPr>
          <w:rFonts w:ascii="Times New Roman" w:hAnsi="Times New Roman"/>
          <w:kern w:val="2"/>
        </w:rPr>
        <w:t>mowy, w razie nieprzedstawienia dokument</w:t>
      </w:r>
      <w:r w:rsidR="00ED1C8E" w:rsidRPr="004C4DDD">
        <w:rPr>
          <w:rFonts w:ascii="Times New Roman" w:hAnsi="Times New Roman"/>
          <w:kern w:val="2"/>
        </w:rPr>
        <w:t>ów w </w:t>
      </w:r>
      <w:r w:rsidR="00582A18" w:rsidRPr="004C4DDD">
        <w:rPr>
          <w:rFonts w:ascii="Times New Roman" w:hAnsi="Times New Roman"/>
          <w:kern w:val="2"/>
        </w:rPr>
        <w:t xml:space="preserve">terminie </w:t>
      </w:r>
      <w:r w:rsidR="0069798B" w:rsidRPr="004C4DDD">
        <w:rPr>
          <w:rFonts w:ascii="Times New Roman" w:hAnsi="Times New Roman"/>
          <w:kern w:val="2"/>
        </w:rPr>
        <w:t>5</w:t>
      </w:r>
      <w:r w:rsidR="00582A18" w:rsidRPr="004C4DDD">
        <w:rPr>
          <w:rFonts w:ascii="Times New Roman" w:hAnsi="Times New Roman"/>
          <w:kern w:val="2"/>
        </w:rPr>
        <w:t xml:space="preserve"> dni od wezwania.</w:t>
      </w:r>
    </w:p>
    <w:p w14:paraId="2A55648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Odstąpienie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powinno nastąpić w formie pise</w:t>
      </w:r>
      <w:r w:rsidR="003E7428" w:rsidRPr="004C4DDD">
        <w:rPr>
          <w:rFonts w:ascii="Times New Roman" w:hAnsi="Times New Roman" w:cs="Times New Roman"/>
          <w:kern w:val="2"/>
        </w:rPr>
        <w:t>mnej, pod rygorem nieważności i </w:t>
      </w:r>
      <w:r w:rsidRPr="004C4DDD">
        <w:rPr>
          <w:rFonts w:ascii="Times New Roman" w:hAnsi="Times New Roman" w:cs="Times New Roman"/>
          <w:kern w:val="2"/>
        </w:rPr>
        <w:t>powinno zawierać uzasadnienie.</w:t>
      </w:r>
    </w:p>
    <w:p w14:paraId="148A8BA4" w14:textId="77777777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Odstąpienie od Umowy w przypadk</w:t>
      </w:r>
      <w:r w:rsidR="0041275B" w:rsidRPr="004C4DDD">
        <w:rPr>
          <w:rFonts w:ascii="Times New Roman" w:hAnsi="Times New Roman" w:cs="Times New Roman"/>
          <w:kern w:val="2"/>
        </w:rPr>
        <w:t>ach określonych w ust.</w:t>
      </w:r>
      <w:r w:rsidR="00693E40" w:rsidRPr="004C4DDD">
        <w:rPr>
          <w:rFonts w:ascii="Times New Roman" w:hAnsi="Times New Roman" w:cs="Times New Roman"/>
          <w:kern w:val="2"/>
        </w:rPr>
        <w:t xml:space="preserve"> </w:t>
      </w:r>
      <w:r w:rsidR="0041275B" w:rsidRPr="004C4DDD">
        <w:rPr>
          <w:rFonts w:ascii="Times New Roman" w:hAnsi="Times New Roman" w:cs="Times New Roman"/>
          <w:kern w:val="2"/>
        </w:rPr>
        <w:t xml:space="preserve">1 lit. </w:t>
      </w:r>
      <w:r w:rsidR="00DE7B32" w:rsidRPr="004C4DDD">
        <w:rPr>
          <w:rFonts w:ascii="Times New Roman" w:hAnsi="Times New Roman" w:cs="Times New Roman"/>
          <w:kern w:val="2"/>
        </w:rPr>
        <w:t>b</w:t>
      </w:r>
      <w:r w:rsidR="00693E40" w:rsidRPr="004C4DDD">
        <w:rPr>
          <w:rFonts w:ascii="Times New Roman" w:hAnsi="Times New Roman" w:cs="Times New Roman"/>
          <w:kern w:val="2"/>
        </w:rPr>
        <w:t>)</w:t>
      </w:r>
      <w:r w:rsidR="0041275B" w:rsidRPr="004C4DDD">
        <w:rPr>
          <w:rFonts w:ascii="Times New Roman" w:hAnsi="Times New Roman" w:cs="Times New Roman"/>
          <w:kern w:val="2"/>
        </w:rPr>
        <w:t>÷</w:t>
      </w:r>
      <w:r w:rsidR="00ED150B" w:rsidRPr="004C4DDD">
        <w:rPr>
          <w:rFonts w:ascii="Times New Roman" w:hAnsi="Times New Roman" w:cs="Times New Roman"/>
          <w:kern w:val="2"/>
        </w:rPr>
        <w:t>k</w:t>
      </w:r>
      <w:r w:rsidRPr="004C4DDD">
        <w:rPr>
          <w:rFonts w:ascii="Times New Roman" w:hAnsi="Times New Roman" w:cs="Times New Roman"/>
          <w:kern w:val="2"/>
        </w:rPr>
        <w:t xml:space="preserve">) </w:t>
      </w:r>
      <w:r w:rsidR="00693E40" w:rsidRPr="004C4DDD">
        <w:rPr>
          <w:rFonts w:ascii="Times New Roman" w:hAnsi="Times New Roman" w:cs="Times New Roman"/>
          <w:kern w:val="2"/>
        </w:rPr>
        <w:t>powinno nastąpić w </w:t>
      </w:r>
      <w:r w:rsidRPr="004C4DDD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4C4DDD">
        <w:rPr>
          <w:rFonts w:ascii="Times New Roman" w:hAnsi="Times New Roman" w:cs="Times New Roman"/>
          <w:kern w:val="2"/>
        </w:rPr>
        <w:t>rzez Zamawiającego informacji o </w:t>
      </w:r>
      <w:r w:rsidRPr="004C4DDD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5F53AE60" w14:textId="7B67DFAB" w:rsidR="0097361C" w:rsidRPr="004C4DDD" w:rsidRDefault="0097361C" w:rsidP="004C4DDD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4C4DDD">
        <w:rPr>
          <w:rFonts w:ascii="Times New Roman" w:hAnsi="Times New Roman" w:cs="Times New Roman"/>
          <w:kern w:val="2"/>
        </w:rPr>
        <w:t xml:space="preserve">. 1 </w:t>
      </w:r>
      <w:r w:rsidR="00693E40" w:rsidRPr="004C4DDD">
        <w:rPr>
          <w:rFonts w:ascii="Times New Roman" w:hAnsi="Times New Roman" w:cs="Times New Roman"/>
          <w:kern w:val="2"/>
        </w:rPr>
        <w:t>lit</w:t>
      </w:r>
      <w:r w:rsidR="009E1940" w:rsidRPr="004C4DDD">
        <w:rPr>
          <w:rFonts w:ascii="Times New Roman" w:hAnsi="Times New Roman" w:cs="Times New Roman"/>
          <w:kern w:val="2"/>
        </w:rPr>
        <w:t xml:space="preserve">. </w:t>
      </w:r>
      <w:r w:rsidR="003E7428" w:rsidRPr="004C4DDD">
        <w:rPr>
          <w:rFonts w:ascii="Times New Roman" w:hAnsi="Times New Roman" w:cs="Times New Roman"/>
          <w:kern w:val="2"/>
        </w:rPr>
        <w:t>b</w:t>
      </w:r>
      <w:r w:rsidR="009E1940" w:rsidRPr="004C4DDD">
        <w:rPr>
          <w:rFonts w:ascii="Times New Roman" w:hAnsi="Times New Roman" w:cs="Times New Roman"/>
          <w:kern w:val="2"/>
        </w:rPr>
        <w:t xml:space="preserve">), </w:t>
      </w:r>
      <w:r w:rsidR="003E7428" w:rsidRPr="004C4DDD">
        <w:rPr>
          <w:rFonts w:ascii="Times New Roman" w:hAnsi="Times New Roman" w:cs="Times New Roman"/>
          <w:kern w:val="2"/>
        </w:rPr>
        <w:t>c</w:t>
      </w:r>
      <w:r w:rsidR="00ED150B" w:rsidRPr="004C4DDD">
        <w:rPr>
          <w:rFonts w:ascii="Times New Roman" w:hAnsi="Times New Roman" w:cs="Times New Roman"/>
          <w:kern w:val="2"/>
        </w:rPr>
        <w:t>),</w:t>
      </w:r>
      <w:r w:rsidRPr="004C4DDD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</w:t>
      </w:r>
      <w:r w:rsidRPr="004C4DDD">
        <w:rPr>
          <w:rFonts w:ascii="Times New Roman" w:hAnsi="Times New Roman" w:cs="Times New Roman"/>
          <w:kern w:val="2"/>
        </w:rPr>
        <w:lastRenderedPageBreak/>
        <w:t>wierzyciela.</w:t>
      </w:r>
    </w:p>
    <w:p w14:paraId="642CA8AF" w14:textId="77777777" w:rsidR="004224CA" w:rsidRPr="004C4DDD" w:rsidRDefault="004224CA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</w:p>
    <w:p w14:paraId="38D07232" w14:textId="77777777" w:rsidR="0097361C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979BA" w:rsidRPr="004C4DDD">
        <w:rPr>
          <w:rFonts w:ascii="Times New Roman" w:hAnsi="Times New Roman" w:cs="Times New Roman"/>
          <w:kern w:val="2"/>
        </w:rPr>
        <w:t>6</w:t>
      </w:r>
    </w:p>
    <w:p w14:paraId="7BC623F6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4C4DDD">
        <w:rPr>
          <w:rFonts w:ascii="Times New Roman" w:hAnsi="Times New Roman" w:cs="Times New Roman"/>
          <w:kern w:val="2"/>
        </w:rPr>
        <w:t>U</w:t>
      </w:r>
      <w:r w:rsidRPr="004C4DDD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2E36A0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4C4DDD">
        <w:rPr>
          <w:rFonts w:ascii="Times New Roman" w:hAnsi="Times New Roman" w:cs="Times New Roman"/>
          <w:kern w:val="2"/>
        </w:rPr>
        <w:t>5</w:t>
      </w:r>
      <w:r w:rsidR="00ED6027" w:rsidRPr="004C4DDD">
        <w:rPr>
          <w:rFonts w:ascii="Times New Roman" w:hAnsi="Times New Roman" w:cs="Times New Roman"/>
          <w:kern w:val="2"/>
        </w:rPr>
        <w:t xml:space="preserve"> </w:t>
      </w:r>
      <w:r w:rsidR="0041275B" w:rsidRPr="004C4DDD">
        <w:rPr>
          <w:rFonts w:ascii="Times New Roman" w:hAnsi="Times New Roman" w:cs="Times New Roman"/>
          <w:kern w:val="2"/>
        </w:rPr>
        <w:t xml:space="preserve">ust. 1 </w:t>
      </w:r>
      <w:r w:rsidR="00693E40" w:rsidRPr="004C4DDD">
        <w:rPr>
          <w:rFonts w:ascii="Times New Roman" w:hAnsi="Times New Roman" w:cs="Times New Roman"/>
          <w:kern w:val="2"/>
        </w:rPr>
        <w:t>lit</w:t>
      </w:r>
      <w:r w:rsidR="009E1940" w:rsidRPr="004C4DDD">
        <w:rPr>
          <w:rFonts w:ascii="Times New Roman" w:hAnsi="Times New Roman" w:cs="Times New Roman"/>
          <w:kern w:val="2"/>
        </w:rPr>
        <w:t xml:space="preserve">. </w:t>
      </w:r>
      <w:r w:rsidR="00DE7B32" w:rsidRPr="004C4DDD">
        <w:rPr>
          <w:rFonts w:ascii="Times New Roman" w:hAnsi="Times New Roman" w:cs="Times New Roman"/>
          <w:kern w:val="2"/>
        </w:rPr>
        <w:t>b</w:t>
      </w:r>
      <w:r w:rsidR="0041275B" w:rsidRPr="004C4DDD">
        <w:rPr>
          <w:rFonts w:ascii="Times New Roman" w:hAnsi="Times New Roman" w:cs="Times New Roman"/>
          <w:kern w:val="2"/>
        </w:rPr>
        <w:t>)÷</w:t>
      </w:r>
      <w:r w:rsidR="00ED150B" w:rsidRPr="004C4DDD">
        <w:rPr>
          <w:rFonts w:ascii="Times New Roman" w:hAnsi="Times New Roman" w:cs="Times New Roman"/>
          <w:kern w:val="2"/>
        </w:rPr>
        <w:t>k</w:t>
      </w:r>
      <w:r w:rsidRPr="004C4DDD">
        <w:rPr>
          <w:rFonts w:ascii="Times New Roman" w:hAnsi="Times New Roman" w:cs="Times New Roman"/>
          <w:kern w:val="2"/>
        </w:rPr>
        <w:t>) koszty te ponosi Wykonawca.</w:t>
      </w:r>
    </w:p>
    <w:p w14:paraId="727C6455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4C4DDD">
        <w:rPr>
          <w:rFonts w:ascii="Times New Roman" w:hAnsi="Times New Roman" w:cs="Times New Roman"/>
          <w:kern w:val="2"/>
        </w:rPr>
        <w:t>nieobjętych</w:t>
      </w:r>
      <w:r w:rsidRPr="004C4DDD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14:paraId="5757992F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4C4DDD">
        <w:rPr>
          <w:rFonts w:ascii="Times New Roman" w:hAnsi="Times New Roman" w:cs="Times New Roman"/>
          <w:kern w:val="2"/>
        </w:rPr>
        <w:t>U</w:t>
      </w:r>
      <w:r w:rsidR="00582A18" w:rsidRPr="004C4DDD">
        <w:rPr>
          <w:rFonts w:ascii="Times New Roman" w:hAnsi="Times New Roman" w:cs="Times New Roman"/>
          <w:kern w:val="2"/>
        </w:rPr>
        <w:t>mowy, usunie z </w:t>
      </w:r>
      <w:r w:rsidRPr="004C4DDD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102D9F43" w14:textId="77777777" w:rsidR="0097361C" w:rsidRPr="004C4DDD" w:rsidRDefault="0097361C" w:rsidP="004C4DDD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4A93BA0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403726D1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35DFA573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4C4DDD">
        <w:rPr>
          <w:rFonts w:ascii="Times New Roman" w:hAnsi="Times New Roman" w:cs="Times New Roman"/>
          <w:kern w:val="2"/>
        </w:rPr>
        <w:t>zaplecza, urządzeń związanych z </w:t>
      </w:r>
      <w:r w:rsidRPr="004C4DDD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4C4DDD">
        <w:rPr>
          <w:rFonts w:ascii="Times New Roman" w:hAnsi="Times New Roman" w:cs="Times New Roman"/>
          <w:kern w:val="2"/>
        </w:rPr>
        <w:t>;</w:t>
      </w:r>
    </w:p>
    <w:p w14:paraId="56834805" w14:textId="77777777" w:rsidR="0097361C" w:rsidRPr="004C4DDD" w:rsidRDefault="0097361C" w:rsidP="004C4DDD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738610EB" w14:textId="77777777" w:rsidR="00660705" w:rsidRPr="004C4DDD" w:rsidRDefault="00660705" w:rsidP="004C4DDD">
      <w:p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</w:p>
    <w:p w14:paraId="33B88429" w14:textId="6165D8DE" w:rsidR="00723C31" w:rsidRPr="004C4DDD" w:rsidRDefault="0097361C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</w:t>
      </w:r>
      <w:r w:rsidR="003F2880" w:rsidRPr="004C4DDD">
        <w:rPr>
          <w:rFonts w:ascii="Times New Roman" w:hAnsi="Times New Roman" w:cs="Times New Roman"/>
          <w:kern w:val="2"/>
        </w:rPr>
        <w:t>7</w:t>
      </w:r>
      <w:r w:rsidR="00827DC2" w:rsidRPr="004C4DDD">
        <w:rPr>
          <w:rFonts w:ascii="Times New Roman" w:hAnsi="Times New Roman" w:cs="Times New Roman"/>
          <w:kern w:val="2"/>
        </w:rPr>
        <w:t xml:space="preserve"> </w:t>
      </w:r>
    </w:p>
    <w:p w14:paraId="60C79CEB" w14:textId="5B20371A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1.</w:t>
      </w:r>
      <w:r w:rsidR="00857CE4" w:rsidRPr="004C4DDD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64DBBE68" w14:textId="49FA595D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>
        <w:rPr>
          <w:rFonts w:ascii="Times New Roman" w:hAnsi="Times New Roman" w:cs="Times New Roman"/>
          <w:kern w:val="2"/>
        </w:rPr>
        <w:t>2.</w:t>
      </w:r>
      <w:r w:rsidR="00857CE4" w:rsidRPr="004C4DDD">
        <w:rPr>
          <w:rFonts w:ascii="Times New Roman" w:hAnsi="Times New Roman" w:cs="Times New Roman"/>
          <w:kern w:val="2"/>
        </w:rPr>
        <w:t>Zmiany Umowy, o których mowa w ust. 1 muszą być dokonywane z zachowaniem przepisu art. 454 oraz 455 ustawy Prawo zamówień publicznych.</w:t>
      </w:r>
      <w:r w:rsidR="00857CE4" w:rsidRPr="004C4DDD">
        <w:rPr>
          <w:rFonts w:ascii="Times New Roman" w:hAnsi="Times New Roman" w:cs="Times New Roman"/>
          <w:i/>
          <w:kern w:val="2"/>
        </w:rPr>
        <w:t xml:space="preserve"> </w:t>
      </w:r>
    </w:p>
    <w:p w14:paraId="5D249038" w14:textId="3FA41EA8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3.</w:t>
      </w:r>
      <w:r w:rsidR="00857CE4" w:rsidRPr="004C4DDD">
        <w:rPr>
          <w:rFonts w:ascii="Times New Roman" w:hAnsi="Times New Roman" w:cs="Times New Roman"/>
          <w:kern w:val="2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5EBD9885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4C4DDD">
        <w:rPr>
          <w:rFonts w:ascii="Times New Roman" w:hAnsi="Times New Roman" w:cs="Times New Roman"/>
          <w:b/>
          <w:bCs/>
          <w:kern w:val="2"/>
        </w:rPr>
        <w:t xml:space="preserve">wysokości wynagrodzenia </w:t>
      </w:r>
      <w:r w:rsidRPr="004C4DDD">
        <w:rPr>
          <w:rFonts w:ascii="Times New Roman" w:hAnsi="Times New Roman" w:cs="Times New Roman"/>
          <w:bCs/>
          <w:kern w:val="2"/>
        </w:rPr>
        <w:t>w przypadku:</w:t>
      </w:r>
    </w:p>
    <w:p w14:paraId="155576DF" w14:textId="745DF840" w:rsidR="00857CE4" w:rsidRPr="00E37F74" w:rsidRDefault="00857CE4" w:rsidP="00E37F74">
      <w:pPr>
        <w:pStyle w:val="Akapitzlist"/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/>
          <w:b/>
          <w:bCs/>
          <w:kern w:val="2"/>
        </w:rPr>
      </w:pPr>
      <w:r w:rsidRPr="004C4DDD">
        <w:rPr>
          <w:rFonts w:ascii="Times New Roman" w:hAnsi="Times New Roman"/>
          <w:kern w:val="2"/>
        </w:rPr>
        <w:t xml:space="preserve">zmiany stawki podatku VAT, w odniesieniu do tej części wynagrodzenia, której zmiana dotyczy. </w:t>
      </w:r>
      <w:r w:rsidRPr="004C4DDD">
        <w:rPr>
          <w:rFonts w:ascii="Times New Roman" w:hAnsi="Times New Roman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</w:t>
      </w:r>
      <w:r w:rsidR="00E37F74">
        <w:rPr>
          <w:rFonts w:ascii="Times New Roman" w:hAnsi="Times New Roman"/>
        </w:rPr>
        <w:t>.</w:t>
      </w:r>
    </w:p>
    <w:p w14:paraId="0ABE0316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kolejności i terminu wykonania robót</w:t>
      </w:r>
      <w:r w:rsidRPr="004C4DDD">
        <w:rPr>
          <w:rFonts w:ascii="Times New Roman" w:hAnsi="Times New Roman" w:cs="Times New Roman"/>
          <w:kern w:val="2"/>
        </w:rPr>
        <w:t>;</w:t>
      </w:r>
    </w:p>
    <w:p w14:paraId="36890DB4" w14:textId="77777777" w:rsidR="00857CE4" w:rsidRPr="004C4DDD" w:rsidRDefault="00857CE4" w:rsidP="004C4DDD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C4DDD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4C4DDD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42DF7A66" w14:textId="77777777" w:rsidR="00857CE4" w:rsidRPr="004C4DDD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4C4DDD">
        <w:rPr>
          <w:rFonts w:ascii="Times New Roman" w:hAnsi="Times New Roman" w:cs="Times New Roman"/>
        </w:rPr>
        <w:t>dokumentacji na podstawie której należy wykonać roboty stanowiącą załącznik do SWZ</w:t>
      </w:r>
      <w:r w:rsidRPr="004C4DDD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126763E3" w14:textId="77777777" w:rsidR="00857CE4" w:rsidRPr="004C4DDD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11C7807F" w14:textId="786B5D0C" w:rsidR="00857CE4" w:rsidRPr="00E37F74" w:rsidRDefault="00857CE4" w:rsidP="00E37F74">
      <w:pPr>
        <w:numPr>
          <w:ilvl w:val="2"/>
          <w:numId w:val="37"/>
        </w:num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lastRenderedPageBreak/>
        <w:t>koniecznością usunięcia sprzeczności w dokumentacji</w:t>
      </w:r>
      <w:r w:rsidRPr="00E37F74">
        <w:rPr>
          <w:rFonts w:ascii="Times New Roman" w:hAnsi="Times New Roman" w:cs="Times New Roman"/>
          <w:kern w:val="2"/>
        </w:rPr>
        <w:t>;</w:t>
      </w:r>
    </w:p>
    <w:p w14:paraId="2D994E0C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4C4DDD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6D53E7E4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4C4DDD">
        <w:rPr>
          <w:rFonts w:ascii="Times New Roman" w:hAnsi="Times New Roman" w:cs="Times New Roman"/>
          <w:kern w:val="2"/>
        </w:rPr>
        <w:t xml:space="preserve"> – z zachowaniem trybu postępowania opisanego w §6 niniejszej Umowy;</w:t>
      </w:r>
    </w:p>
    <w:p w14:paraId="46F4053F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zakresu Umowy spowodowanej następstwem działania organów administracji lub innych podmiotów,</w:t>
      </w:r>
      <w:r w:rsidRPr="004C4DDD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1A7A1FA0" w14:textId="77777777" w:rsidR="00857CE4" w:rsidRPr="004C4DDD" w:rsidRDefault="00857CE4" w:rsidP="004C4DDD">
      <w:pPr>
        <w:numPr>
          <w:ilvl w:val="1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40ABF0F5" w14:textId="216832BD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4.</w:t>
      </w:r>
      <w:r w:rsidR="00BB7D4E" w:rsidRPr="004C4DDD">
        <w:rPr>
          <w:rFonts w:ascii="Times New Roman" w:hAnsi="Times New Roman" w:cs="Times New Roman"/>
          <w:kern w:val="2"/>
        </w:rPr>
        <w:t>Strony zobowiązują się dokonać zmiany wysokości wynagrodzenia należnego Wykonawcy, o którym mowa w § 12 Umowy, w formie pisemnego aneksu, każdorazowo w przypadku wystąpienia jednej z następujących okoliczności:</w:t>
      </w:r>
    </w:p>
    <w:p w14:paraId="1CCC17DD" w14:textId="386207F2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 xml:space="preserve">zmiany stawki podatku od towarów i usług </w:t>
      </w:r>
    </w:p>
    <w:p w14:paraId="5CBC36CD" w14:textId="65B108A0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3B8F352F" w14:textId="75D58B44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zmiany zasad podlegania ubezpieczeniom społecznym lub ubezpieczeniu zdrowotnemu lub wysokości stawki składki na ubezpieczenia społeczne lub ubezpieczenie zdrowotne,</w:t>
      </w:r>
    </w:p>
    <w:p w14:paraId="1B20C1D0" w14:textId="766812E4" w:rsidR="00BB7D4E" w:rsidRPr="004C4DDD" w:rsidRDefault="00BB7D4E" w:rsidP="004C4DDD">
      <w:pPr>
        <w:pStyle w:val="Akapitzlist"/>
        <w:numPr>
          <w:ilvl w:val="1"/>
          <w:numId w:val="40"/>
        </w:numPr>
        <w:tabs>
          <w:tab w:val="left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zmiany zasad gromadzenia i wysokości wpłat do pracowniczych planów kapitałowych, o których mowa w ustawie z dnia 4 października 2018 r. o pracowniczych planach kapitałowych (Dz.U. poz. 2215 oraz z 2019 r. poz. 1074 i 1572).</w:t>
      </w:r>
    </w:p>
    <w:p w14:paraId="28526D7F" w14:textId="05DB7D49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5.</w:t>
      </w:r>
      <w:r w:rsidR="00BB7D4E" w:rsidRPr="004C4DDD">
        <w:rPr>
          <w:rFonts w:ascii="Times New Roman" w:hAnsi="Times New Roman" w:cs="Times New Roman"/>
          <w:kern w:val="2"/>
        </w:rPr>
        <w:t>Zmiana wysokości wynagrodzenia należnego Wykonawcy w przypadku zaistnienia przesłanki, o której mowa w ust. 4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D3F6DEF" w14:textId="5EF50926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6.</w:t>
      </w:r>
      <w:r w:rsidR="00BB7D4E" w:rsidRPr="004C4DDD">
        <w:rPr>
          <w:rFonts w:ascii="Times New Roman" w:hAnsi="Times New Roman" w:cs="Times New Roman"/>
          <w:kern w:val="2"/>
        </w:rPr>
        <w:t>W przypadku zmiany, o której mowa w ust. 4 pkt 1, wartość wynagrodzenia netto nie zmieni się, a wartość wynagrodzenia brutto zostanie wyliczona na podstawie nowych przepisów.</w:t>
      </w:r>
    </w:p>
    <w:p w14:paraId="05697100" w14:textId="61057F29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7.</w:t>
      </w:r>
      <w:r w:rsidR="00BB7D4E" w:rsidRPr="004C4DDD">
        <w:rPr>
          <w:rFonts w:ascii="Times New Roman" w:hAnsi="Times New Roman" w:cs="Times New Roman"/>
          <w:kern w:val="2"/>
        </w:rPr>
        <w:t>Zmiana wysokości wynagrodzenia w przypadku zaistnienia przesłanki, o której mowa w ust. 4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3920B430" w14:textId="41E7E32C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8.</w:t>
      </w:r>
      <w:r w:rsidR="00BB7D4E" w:rsidRPr="004C4DDD">
        <w:rPr>
          <w:rFonts w:ascii="Times New Roman" w:hAnsi="Times New Roman" w:cs="Times New Roman"/>
          <w:kern w:val="2"/>
        </w:rPr>
        <w:t>W przypadku zmiany, o której mowa w ust. 4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196E8AA" w14:textId="23F26995" w:rsidR="00BB7D4E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9.</w:t>
      </w:r>
      <w:r w:rsidR="00BB7D4E" w:rsidRPr="004C4DDD">
        <w:rPr>
          <w:rFonts w:ascii="Times New Roman" w:hAnsi="Times New Roman" w:cs="Times New Roman"/>
          <w:kern w:val="2"/>
        </w:rPr>
        <w:t>W przypadku zmiany, o której mowa w ust. 4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</w:t>
      </w:r>
    </w:p>
    <w:p w14:paraId="5A1BF984" w14:textId="05E13007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10.</w:t>
      </w:r>
      <w:r w:rsidR="00857CE4" w:rsidRPr="004C4DDD">
        <w:rPr>
          <w:rFonts w:ascii="Times New Roman" w:hAnsi="Times New Roman" w:cs="Times New Roman"/>
          <w:kern w:val="2"/>
        </w:rPr>
        <w:t>Dopuszcza się również możliwość zmiany Umowy zgodnie z ustawą Prawo zamówień publicznych.</w:t>
      </w:r>
    </w:p>
    <w:p w14:paraId="7E402639" w14:textId="398164F3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lastRenderedPageBreak/>
        <w:t>11.</w:t>
      </w:r>
      <w:r w:rsidR="00857CE4" w:rsidRPr="004C4DDD">
        <w:rPr>
          <w:rFonts w:ascii="Times New Roman" w:hAnsi="Times New Roman" w:cs="Times New Roman"/>
          <w:kern w:val="2"/>
        </w:rPr>
        <w:t xml:space="preserve">Zmiany przewidziane w Umowie mogą być inicjowane przez Zamawiającego oraz przez Wykonawcę. </w:t>
      </w:r>
    </w:p>
    <w:p w14:paraId="7E0760C6" w14:textId="77777777" w:rsidR="00857CE4" w:rsidRPr="004C4DDD" w:rsidRDefault="00857CE4" w:rsidP="004C4DDD">
      <w:pPr>
        <w:numPr>
          <w:ilvl w:val="0"/>
          <w:numId w:val="38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4C4DDD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4C4DDD">
        <w:rPr>
          <w:rFonts w:ascii="Times New Roman" w:hAnsi="Times New Roman" w:cs="Times New Roman"/>
          <w:kern w:val="2"/>
        </w:rPr>
        <w:t xml:space="preserve">, opis wpływu zmiany na termin realizacji oraz Harmonogram. Wniosek o wprowadzenie zmian w umowie Wykonawca składa (wg. wzoru udostępnionego przez Zamawiającego pod adresem </w:t>
      </w:r>
      <w:hyperlink r:id="rId13" w:history="1">
        <w:r w:rsidRPr="004C4DDD">
          <w:rPr>
            <w:rStyle w:val="Hipercze"/>
            <w:rFonts w:ascii="Times New Roman" w:hAnsi="Times New Roman" w:cs="Times New Roman"/>
            <w:spacing w:val="-4"/>
            <w:kern w:val="2"/>
          </w:rPr>
          <w:t>http://di.adm.agh.edu.pl/public/dla-wykonawcy/Wniosek_o_wprowadzenie_zmian_w_umowie.docx</w:t>
        </w:r>
      </w:hyperlink>
      <w:r w:rsidRPr="004C4DDD">
        <w:rPr>
          <w:rFonts w:ascii="Times New Roman" w:hAnsi="Times New Roman" w:cs="Times New Roman"/>
          <w:color w:val="FF0000"/>
          <w:kern w:val="2"/>
        </w:rPr>
        <w:t xml:space="preserve"> </w:t>
      </w:r>
      <w:r w:rsidRPr="004C4DDD">
        <w:rPr>
          <w:rFonts w:ascii="Times New Roman" w:hAnsi="Times New Roman" w:cs="Times New Roman"/>
          <w:kern w:val="2"/>
        </w:rPr>
        <w:t>) w Dziale Obsługi Technicznej MS z siedzibą w Krakowie przy ul. Rostafińskiego 8.</w:t>
      </w:r>
    </w:p>
    <w:p w14:paraId="7C1886BC" w14:textId="5FFAB514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>
        <w:rPr>
          <w:rFonts w:ascii="Times New Roman" w:hAnsi="Times New Roman" w:cs="Times New Roman"/>
          <w:b/>
          <w:kern w:val="2"/>
        </w:rPr>
        <w:t>13.</w:t>
      </w:r>
      <w:r w:rsidR="00857CE4" w:rsidRPr="004C4DDD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53F5CF69" w14:textId="77777777" w:rsidR="00857CE4" w:rsidRPr="004C4DDD" w:rsidRDefault="00857CE4" w:rsidP="004C4DDD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protokół nadzoru autorskiego, jeżeli wynika on ze zmiany w dokumentacji na podstawie której należy wykonać roboty stanowiącą załącznik do SWZ;</w:t>
      </w:r>
    </w:p>
    <w:p w14:paraId="1822C564" w14:textId="77777777" w:rsidR="00857CE4" w:rsidRPr="004C4DDD" w:rsidRDefault="00857CE4" w:rsidP="004C4DDD">
      <w:pPr>
        <w:numPr>
          <w:ilvl w:val="2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08FB436E" w14:textId="6FBDCB50" w:rsidR="00857CE4" w:rsidRPr="004C4DDD" w:rsidRDefault="00E37F74" w:rsidP="004C4DDD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>
        <w:rPr>
          <w:rFonts w:ascii="Times New Roman" w:hAnsi="Times New Roman" w:cs="Times New Roman"/>
          <w:kern w:val="2"/>
        </w:rPr>
        <w:t>14.</w:t>
      </w:r>
      <w:r w:rsidR="00857CE4" w:rsidRPr="004C4DDD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C3EAC2F" w14:textId="77777777" w:rsidR="00DC1EFC" w:rsidRPr="004C4DDD" w:rsidRDefault="00DC1EFC" w:rsidP="004C4DDD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kern w:val="2"/>
        </w:rPr>
      </w:pPr>
      <w:r w:rsidRPr="004C4DDD">
        <w:rPr>
          <w:rFonts w:ascii="Times New Roman" w:hAnsi="Times New Roman"/>
          <w:kern w:val="2"/>
        </w:rPr>
        <w:t>§18</w:t>
      </w:r>
    </w:p>
    <w:p w14:paraId="124D34B3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6E10508C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4C4DDD">
        <w:rPr>
          <w:rFonts w:ascii="Times New Roman" w:hAnsi="Times New Roman" w:cs="Times New Roman"/>
          <w:kern w:val="2"/>
        </w:rPr>
        <w:t>/Podwykonawcy</w:t>
      </w:r>
      <w:r w:rsidRPr="004C4DDD">
        <w:rPr>
          <w:rFonts w:ascii="Times New Roman" w:hAnsi="Times New Roman" w:cs="Times New Roman"/>
          <w:kern w:val="2"/>
        </w:rPr>
        <w:t>, wobec których ujawnienie takie</w:t>
      </w:r>
      <w:r w:rsidR="0072175A" w:rsidRPr="004C4DDD">
        <w:rPr>
          <w:rFonts w:ascii="Times New Roman" w:hAnsi="Times New Roman" w:cs="Times New Roman"/>
          <w:kern w:val="2"/>
        </w:rPr>
        <w:t xml:space="preserve"> będzie uzasadnione zakresem, w </w:t>
      </w:r>
      <w:r w:rsidRPr="004C4DDD">
        <w:rPr>
          <w:rFonts w:ascii="Times New Roman" w:hAnsi="Times New Roman" w:cs="Times New Roman"/>
          <w:kern w:val="2"/>
        </w:rPr>
        <w:t>którym wykonują przedmiot umowy.</w:t>
      </w:r>
    </w:p>
    <w:p w14:paraId="6F4F7BE0" w14:textId="77777777" w:rsidR="00DC1EFC" w:rsidRPr="004C4DDD" w:rsidRDefault="00DC1EFC" w:rsidP="004C4DDD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Pr="004C4DDD" w:rsidRDefault="005B000A" w:rsidP="004C4DDD">
      <w:pPr>
        <w:tabs>
          <w:tab w:val="left" w:pos="28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23BCC5AB" w14:textId="77777777" w:rsidR="00DC1EFC" w:rsidRPr="004C4DDD" w:rsidRDefault="00DC1EFC" w:rsidP="004C4DDD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§19</w:t>
      </w:r>
    </w:p>
    <w:p w14:paraId="5CA8A7C9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4C4DDD" w:rsidRDefault="00DC1EFC" w:rsidP="004C4DDD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C4DDD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1829076" w14:textId="77777777" w:rsidR="009E15D2" w:rsidRPr="004C4DDD" w:rsidRDefault="009E15D2" w:rsidP="004C4DDD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BA226A1" w14:textId="77777777" w:rsidR="0097361C" w:rsidRPr="004C4DDD" w:rsidRDefault="0097361C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7AD93B2" w14:textId="77777777" w:rsidR="00FA1B70" w:rsidRPr="004C4DDD" w:rsidRDefault="00FA1B70" w:rsidP="004C4DDD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024FD5B6" w14:textId="5F2DAE7A" w:rsidR="00DB7B83" w:rsidRPr="004C4DDD" w:rsidRDefault="00B05BB2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>WYKONAWCA</w:t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</w:r>
      <w:r w:rsidRPr="004C4DDD">
        <w:rPr>
          <w:rFonts w:ascii="Times New Roman" w:hAnsi="Times New Roman" w:cs="Times New Roman"/>
          <w:b/>
          <w:bCs/>
        </w:rPr>
        <w:tab/>
        <w:t>ZAMAWIAJĄCY</w:t>
      </w:r>
    </w:p>
    <w:p w14:paraId="0DE4B5B7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DBF0D7D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62F1B3" w14:textId="77777777" w:rsidR="0072175A" w:rsidRPr="004C4DDD" w:rsidRDefault="0072175A" w:rsidP="004C4DDD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80A4E5D" w14:textId="768B663E" w:rsidR="00512D5F" w:rsidRPr="004C4DDD" w:rsidRDefault="0072175A" w:rsidP="00E37F74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C4DDD">
        <w:rPr>
          <w:rFonts w:ascii="Times New Roman" w:hAnsi="Times New Roman" w:cs="Times New Roman"/>
          <w:b/>
          <w:bCs/>
        </w:rPr>
        <w:t xml:space="preserve">KONTRASYGNATA FINANSOWA </w:t>
      </w:r>
    </w:p>
    <w:p w14:paraId="7194DBDC" w14:textId="5CDE5640" w:rsidR="003E0834" w:rsidRPr="004C4DDD" w:rsidRDefault="003E0834" w:rsidP="004C4DDD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</w:rPr>
      </w:pPr>
    </w:p>
    <w:p w14:paraId="388AA2C9" w14:textId="5B7F6BDE" w:rsidR="00512D5F" w:rsidRPr="004C4DDD" w:rsidRDefault="00512D5F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Załącznik </w:t>
      </w:r>
      <w:r w:rsidR="004224CA" w:rsidRPr="004C4DDD">
        <w:rPr>
          <w:rFonts w:ascii="Times New Roman" w:hAnsi="Times New Roman" w:cs="Times New Roman"/>
        </w:rPr>
        <w:t>n</w:t>
      </w:r>
      <w:r w:rsidRPr="004C4DDD">
        <w:rPr>
          <w:rFonts w:ascii="Times New Roman" w:hAnsi="Times New Roman" w:cs="Times New Roman"/>
        </w:rPr>
        <w:t>r 1 do umowy</w:t>
      </w:r>
    </w:p>
    <w:p w14:paraId="769D0D3C" w14:textId="77777777" w:rsidR="00512D5F" w:rsidRPr="004C4DDD" w:rsidRDefault="00512D5F" w:rsidP="004C4DDD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DCB8F23" w14:textId="77777777" w:rsidR="00B005D3" w:rsidRPr="004C4DDD" w:rsidRDefault="00B005D3" w:rsidP="004C4DDD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4C4DDD">
        <w:rPr>
          <w:rFonts w:ascii="Times New Roman" w:hAnsi="Times New Roman" w:cs="Times New Roman"/>
          <w:b/>
        </w:rPr>
        <w:t>OŚWIADCZENIE GWARANCYJNE WYKONAWCY-GWARANTA</w:t>
      </w:r>
    </w:p>
    <w:p w14:paraId="54CD245A" w14:textId="77777777" w:rsidR="00B005D3" w:rsidRPr="004C4DDD" w:rsidRDefault="00B005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1231BE67" w14:textId="77777777" w:rsidR="00B005D3" w:rsidRPr="004C4DDD" w:rsidRDefault="00B005D3" w:rsidP="004C4DDD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40F9957D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zwany dalej „Wykonawcą-Gwarantem”</w:t>
      </w:r>
    </w:p>
    <w:p w14:paraId="448750B0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4D32ABBB" w14:textId="60DBC006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Pr="004C4DDD">
        <w:rPr>
          <w:rFonts w:ascii="Times New Roman" w:hAnsi="Times New Roman" w:cs="Times New Roman"/>
          <w:b/>
        </w:rPr>
        <w:t>„</w:t>
      </w:r>
      <w:r w:rsidR="00E37F74" w:rsidRPr="004C4DDD">
        <w:rPr>
          <w:rFonts w:ascii="Times New Roman" w:hAnsi="Times New Roman" w:cs="Times New Roman"/>
          <w:b/>
          <w:kern w:val="0"/>
          <w:lang w:eastAsia="ar-SA"/>
        </w:rPr>
        <w:t>wykonywanie drobnych prac elektrycznych w obiektach i na terenie MS AGH w Krakowie wynikających z konieczności utrzymania obiektów i infrastruktury w pełnej sprawności technicznej - KC-zp.272-363/21</w:t>
      </w:r>
      <w:r w:rsidRPr="004C4DDD">
        <w:rPr>
          <w:rFonts w:ascii="Times New Roman" w:hAnsi="Times New Roman" w:cs="Times New Roman"/>
          <w:b/>
        </w:rPr>
        <w:t>”</w:t>
      </w:r>
      <w:r w:rsidRPr="004C4DDD">
        <w:rPr>
          <w:rFonts w:ascii="Times New Roman" w:hAnsi="Times New Roman" w:cs="Times New Roman"/>
        </w:rPr>
        <w:t>, zwana dalej „Umową”.</w:t>
      </w:r>
    </w:p>
    <w:p w14:paraId="36FEB5B0" w14:textId="77777777" w:rsidR="00B005D3" w:rsidRPr="004C4DDD" w:rsidRDefault="00B005D3" w:rsidP="004C4D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92C9B4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oświadcza, iż udziela gwarancji Zamawiającemu na całość przedmiotu Umowy.</w:t>
      </w:r>
    </w:p>
    <w:p w14:paraId="7FC39CEB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Termin gwarancji wynosi: ………… miesięcy</w:t>
      </w:r>
    </w:p>
    <w:p w14:paraId="02A14AF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Wydłużenie, o którym mowa w pkt. 4 dotyczy zespołu, elementu przedmiotu Umowy</w:t>
      </w:r>
      <w:r w:rsidRPr="004C4DDD">
        <w:rPr>
          <w:rFonts w:ascii="Times New Roman" w:hAnsi="Times New Roman"/>
          <w:color w:val="FF0000"/>
        </w:rPr>
        <w:t xml:space="preserve"> </w:t>
      </w:r>
      <w:r w:rsidRPr="004C4DDD">
        <w:rPr>
          <w:rFonts w:ascii="Times New Roman" w:hAnsi="Times New Roman"/>
        </w:rPr>
        <w:t>objętego naprawą gwarancyjną.</w:t>
      </w:r>
    </w:p>
    <w:p w14:paraId="2FBB68FA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630D1B77" w14:textId="05B5F062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Terytorialny zasięg ochrony gwarancyjnej obejmuje zadanie budowlane pod nazwą </w:t>
      </w:r>
      <w:r w:rsidRPr="004C4DDD">
        <w:rPr>
          <w:rFonts w:ascii="Times New Roman" w:hAnsi="Times New Roman"/>
          <w:b/>
        </w:rPr>
        <w:t>„</w:t>
      </w:r>
      <w:r w:rsidR="00E37F74" w:rsidRPr="004C4DDD">
        <w:rPr>
          <w:rFonts w:ascii="Times New Roman" w:hAnsi="Times New Roman"/>
          <w:b/>
          <w:lang w:eastAsia="ar-SA"/>
        </w:rPr>
        <w:t>wykonywanie drobnych prac elektrycznych w obiektach i na terenie MS AGH w Krakowie wynikających z konieczności utrzymania obiektów i infrastruktury w pełnej sprawności technicznej - KC-zp.272-363/21</w:t>
      </w:r>
      <w:r w:rsidRPr="004C4DDD">
        <w:rPr>
          <w:rFonts w:ascii="Times New Roman" w:hAnsi="Times New Roman"/>
          <w:b/>
          <w:bCs/>
          <w:i/>
          <w:iCs/>
        </w:rPr>
        <w:t>”</w:t>
      </w:r>
      <w:r w:rsidRPr="004C4DDD">
        <w:rPr>
          <w:rFonts w:ascii="Times New Roman" w:hAnsi="Times New Roman"/>
        </w:rPr>
        <w:t>, znajdujące się na terenie AGH w Krakowie.</w:t>
      </w:r>
    </w:p>
    <w:p w14:paraId="023C3372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</w:t>
      </w:r>
      <w:r w:rsidRPr="004C4DDD">
        <w:rPr>
          <w:rFonts w:ascii="Times New Roman" w:hAnsi="Times New Roman"/>
        </w:rPr>
        <w:lastRenderedPageBreak/>
        <w:t>estetyczną wykonanych robót lub uniemożliwiających użytkowanie przedmiotu Umowy zgodnie z jego przeznaczeniem.</w:t>
      </w:r>
    </w:p>
    <w:p w14:paraId="380FE8EC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35D13557" w14:textId="01B07C2A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Uprawnienia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przysługujące Zamawiającemu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z tytułu</w:t>
      </w:r>
      <w:r w:rsidR="004224CA" w:rsidRPr="004C4DDD">
        <w:rPr>
          <w:rFonts w:ascii="Times New Roman" w:hAnsi="Times New Roman"/>
        </w:rPr>
        <w:t xml:space="preserve"> </w:t>
      </w:r>
      <w:r w:rsidRPr="004C4DDD">
        <w:rPr>
          <w:rFonts w:ascii="Times New Roman" w:hAnsi="Times New Roman"/>
        </w:rPr>
        <w:t>gwarancji udzielonej przez Wykonawcę-Gwaranta:</w:t>
      </w:r>
    </w:p>
    <w:p w14:paraId="527F5C7A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6722917C" w:rsidR="00B005D3" w:rsidRPr="004C4DDD" w:rsidRDefault="00B005D3" w:rsidP="004C4DDD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4224CA" w:rsidRPr="004C4DDD">
        <w:rPr>
          <w:rFonts w:ascii="Times New Roman" w:hAnsi="Times New Roman"/>
        </w:rPr>
        <w:t xml:space="preserve"> </w:t>
      </w:r>
    </w:p>
    <w:p w14:paraId="54999874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zobowiązany jest do wykonywania czynności:</w:t>
      </w:r>
    </w:p>
    <w:p w14:paraId="1806FDAC" w14:textId="0C92D931" w:rsidR="00B005D3" w:rsidRPr="004C4DDD" w:rsidRDefault="00B005D3" w:rsidP="004C4DDD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niezbędnych do zgodnego z prawem użytkowania elementów i urządzeń podlegających uregulowaniu w polskim prawie,</w:t>
      </w:r>
    </w:p>
    <w:p w14:paraId="200AA2AD" w14:textId="78A2EDD6" w:rsidR="00B005D3" w:rsidRPr="004C4DDD" w:rsidRDefault="00B005D3" w:rsidP="004C4DDD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4C4DDD" w:rsidRDefault="00C83C45" w:rsidP="004C4DDD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C4DDD">
        <w:rPr>
          <w:rFonts w:ascii="Times New Roman" w:hAnsi="Times New Roman" w:cs="Times New Roman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4C4DDD">
        <w:rPr>
          <w:rFonts w:ascii="Times New Roman" w:hAnsi="Times New Roman" w:cs="Times New Roman"/>
        </w:rPr>
        <w:t xml:space="preserve"> Prowadzenie przez Zamawiającego pozostałych czynności eksploatacyjnych urządzeń nie powoduje utraty praw gwarancyjnych.</w:t>
      </w:r>
    </w:p>
    <w:p w14:paraId="5D7C3F93" w14:textId="5151E04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Wykonawca-Gwarant, zobowiązany jest do opracowania i przekazania Zamawiającemu, wraz z dokumentacją powykonawczą, szczegółowego harmonogramu czynności konserwacyjnych, o których mowa w lit. c).</w:t>
      </w:r>
      <w:r w:rsidR="004224CA" w:rsidRPr="004C4DDD">
        <w:rPr>
          <w:rFonts w:ascii="Times New Roman" w:hAnsi="Times New Roman"/>
        </w:rPr>
        <w:t xml:space="preserve"> </w:t>
      </w:r>
    </w:p>
    <w:p w14:paraId="5E46FD00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4C4DDD" w:rsidRDefault="00B005D3" w:rsidP="004C4D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lastRenderedPageBreak/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nie może odmówić usunięcia wad bez względu na wysokość związanych z tym kosztów.</w:t>
      </w:r>
    </w:p>
    <w:p w14:paraId="20E45C23" w14:textId="77777777" w:rsidR="00B005D3" w:rsidRPr="004C4DDD" w:rsidRDefault="00B005D3" w:rsidP="004C4DD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41431F28" w14:textId="77777777" w:rsidR="00B005D3" w:rsidRPr="004C4DDD" w:rsidRDefault="00B005D3" w:rsidP="004C4D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>telefonicznie:</w:t>
      </w:r>
      <w:r w:rsidRPr="004C4DDD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5A69E04D" w14:textId="77777777" w:rsidR="00B005D3" w:rsidRPr="004C4DDD" w:rsidRDefault="00B005D3" w:rsidP="004C4DD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e-mailem: </w:t>
      </w:r>
      <w:r w:rsidRPr="004C4DDD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42DA80BA" w14:textId="79847D24" w:rsidR="00B005D3" w:rsidRPr="004C4DDD" w:rsidRDefault="00B005D3" w:rsidP="004C4DDD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C4DDD">
        <w:rPr>
          <w:rFonts w:ascii="Times New Roman" w:hAnsi="Times New Roman"/>
        </w:rPr>
        <w:t xml:space="preserve">Wykonawca-Gwarant zobowiązany jest każdorazowo po usunięciu zgłoszonej przez Zamawiającego wady do złożenia w </w:t>
      </w:r>
      <w:r w:rsidR="004224CA" w:rsidRPr="004C4DDD">
        <w:rPr>
          <w:rFonts w:ascii="Times New Roman" w:hAnsi="Times New Roman"/>
        </w:rPr>
        <w:t>Dziale Obsługi Technicznej MS</w:t>
      </w:r>
      <w:r w:rsidRPr="004C4DDD">
        <w:rPr>
          <w:rFonts w:ascii="Times New Roman" w:hAnsi="Times New Roman"/>
        </w:rPr>
        <w:t xml:space="preserve"> (z siedzibą w Krakowie przy ul. R</w:t>
      </w:r>
      <w:r w:rsidR="004224CA" w:rsidRPr="004C4DDD">
        <w:rPr>
          <w:rFonts w:ascii="Times New Roman" w:hAnsi="Times New Roman"/>
        </w:rPr>
        <w:t>ostafińskiego</w:t>
      </w:r>
      <w:r w:rsidRPr="004C4DDD">
        <w:rPr>
          <w:rFonts w:ascii="Times New Roman" w:hAnsi="Times New Roman"/>
        </w:rPr>
        <w:t xml:space="preserve"> </w:t>
      </w:r>
      <w:r w:rsidR="004224CA" w:rsidRPr="004C4DDD">
        <w:rPr>
          <w:rFonts w:ascii="Times New Roman" w:hAnsi="Times New Roman"/>
        </w:rPr>
        <w:t>8</w:t>
      </w:r>
      <w:r w:rsidRPr="004C4DDD">
        <w:rPr>
          <w:rFonts w:ascii="Times New Roman" w:hAnsi="Times New Roman"/>
        </w:rPr>
        <w:t>), protokołu</w:t>
      </w:r>
      <w:r w:rsidR="0EFC2A5A" w:rsidRPr="004C4DDD">
        <w:rPr>
          <w:rFonts w:ascii="Times New Roman" w:hAnsi="Times New Roman"/>
        </w:rPr>
        <w:t>,</w:t>
      </w:r>
      <w:r w:rsidRPr="004C4DDD">
        <w:rPr>
          <w:rFonts w:ascii="Times New Roman" w:hAnsi="Times New Roman"/>
        </w:rPr>
        <w:t xml:space="preserve"> o którym mowa w pkt. 4 wraz z kopią po</w:t>
      </w:r>
      <w:r w:rsidR="004224CA" w:rsidRPr="004C4DDD">
        <w:rPr>
          <w:rFonts w:ascii="Times New Roman" w:hAnsi="Times New Roman"/>
        </w:rPr>
        <w:t>wiadomienia o wystąpieniu wady.</w:t>
      </w:r>
    </w:p>
    <w:p w14:paraId="5C2FE593" w14:textId="77777777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</w:t>
      </w:r>
      <w:r w:rsidR="0049684D" w:rsidRPr="004C4DDD">
        <w:rPr>
          <w:rFonts w:ascii="Times New Roman" w:eastAsia="Calibri" w:hAnsi="Times New Roman" w:cs="Times New Roman"/>
          <w:i/>
          <w:kern w:val="0"/>
          <w:lang w:eastAsia="en-US"/>
        </w:rPr>
        <w:t>, o ochronie przeciwpożarowej</w:t>
      </w:r>
      <w:r w:rsidRPr="004C4DDD">
        <w:rPr>
          <w:rFonts w:ascii="Times New Roman" w:eastAsia="Calibri" w:hAnsi="Times New Roman" w:cs="Times New Roman"/>
          <w:i/>
          <w:kern w:val="0"/>
          <w:lang w:eastAsia="en-US"/>
        </w:rPr>
        <w:t>)</w:t>
      </w:r>
    </w:p>
    <w:p w14:paraId="5CBFF9E7" w14:textId="721070A4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</w:t>
      </w:r>
      <w:r w:rsidR="0049684D"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>, instrukcji obsługi</w:t>
      </w:r>
      <w:r w:rsidRPr="004C4DDD">
        <w:rPr>
          <w:rFonts w:ascii="Times New Roman" w:eastAsia="Calibri" w:hAnsi="Times New Roman" w:cs="Times New Roman"/>
          <w:i/>
          <w:iCs/>
          <w:kern w:val="0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4C4DDD" w:rsidRDefault="00B005D3" w:rsidP="004C4DDD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4875338C" w14:textId="77777777" w:rsidR="00202DFD" w:rsidRDefault="00202DFD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76251636" w14:textId="77777777" w:rsidR="00202DFD" w:rsidRDefault="00202DFD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7C9891EE" w14:textId="53476CC8" w:rsidR="00B005D3" w:rsidRPr="00202DFD" w:rsidRDefault="006B0DDC" w:rsidP="00202DF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M</w:t>
      </w:r>
      <w:r w:rsidR="00B005D3" w:rsidRPr="00202DFD">
        <w:rPr>
          <w:rFonts w:ascii="Times New Roman" w:hAnsi="Times New Roman" w:cs="Times New Roman"/>
          <w:sz w:val="18"/>
          <w:szCs w:val="18"/>
        </w:rPr>
        <w:t>iejscowość, …………………………., dnia ……………………………</w:t>
      </w:r>
    </w:p>
    <w:p w14:paraId="1EB64C67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0DC74E48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192DC9EE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33303FA1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41067F5B" w14:textId="77777777" w:rsidR="00202DFD" w:rsidRDefault="00202DFD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</w:p>
    <w:p w14:paraId="2C0BBC2B" w14:textId="5D05C294" w:rsidR="00B005D3" w:rsidRPr="00202DFD" w:rsidRDefault="00B005D3" w:rsidP="00202DFD">
      <w:pPr>
        <w:spacing w:after="0" w:line="240" w:lineRule="auto"/>
        <w:ind w:left="5103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…………………………………………………………</w:t>
      </w:r>
      <w:r w:rsidR="004224CA" w:rsidRPr="00202DFD">
        <w:rPr>
          <w:rFonts w:ascii="Times New Roman" w:hAnsi="Times New Roman" w:cs="Times New Roman"/>
          <w:sz w:val="18"/>
          <w:szCs w:val="18"/>
        </w:rPr>
        <w:t xml:space="preserve"> </w:t>
      </w:r>
      <w:r w:rsidRPr="00202DFD">
        <w:rPr>
          <w:rFonts w:ascii="Times New Roman" w:hAnsi="Times New Roman" w:cs="Times New Roman"/>
          <w:sz w:val="18"/>
          <w:szCs w:val="18"/>
        </w:rPr>
        <w:t>podpis osoby/osób upoważnionej/upoważnionych</w:t>
      </w:r>
    </w:p>
    <w:p w14:paraId="1DA6542E" w14:textId="17E8A97F" w:rsidR="00512D5F" w:rsidRPr="00202DFD" w:rsidRDefault="00B005D3" w:rsidP="00202DFD">
      <w:pPr>
        <w:spacing w:after="0" w:line="240" w:lineRule="auto"/>
        <w:ind w:left="5103" w:firstLine="284"/>
        <w:jc w:val="right"/>
        <w:rPr>
          <w:rFonts w:ascii="Times New Roman" w:hAnsi="Times New Roman" w:cs="Times New Roman"/>
          <w:sz w:val="18"/>
          <w:szCs w:val="18"/>
        </w:rPr>
      </w:pPr>
      <w:r w:rsidRPr="00202DFD">
        <w:rPr>
          <w:rFonts w:ascii="Times New Roman" w:hAnsi="Times New Roman" w:cs="Times New Roman"/>
          <w:sz w:val="18"/>
          <w:szCs w:val="18"/>
        </w:rPr>
        <w:t>do reprezentowania Wykonawcy-Gwaranta</w:t>
      </w:r>
    </w:p>
    <w:sectPr w:rsidR="00512D5F" w:rsidRPr="00202DFD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53425" w14:textId="77777777" w:rsidR="005631C0" w:rsidRDefault="005631C0" w:rsidP="00467FC3">
      <w:pPr>
        <w:spacing w:after="0" w:line="240" w:lineRule="auto"/>
      </w:pPr>
      <w:r>
        <w:separator/>
      </w:r>
    </w:p>
  </w:endnote>
  <w:endnote w:type="continuationSeparator" w:id="0">
    <w:p w14:paraId="35456593" w14:textId="77777777" w:rsidR="005631C0" w:rsidRDefault="005631C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E3C8E" w14:textId="77777777" w:rsidR="005631C0" w:rsidRDefault="005631C0" w:rsidP="00467FC3">
      <w:pPr>
        <w:spacing w:after="0" w:line="240" w:lineRule="auto"/>
      </w:pPr>
      <w:r>
        <w:separator/>
      </w:r>
    </w:p>
  </w:footnote>
  <w:footnote w:type="continuationSeparator" w:id="0">
    <w:p w14:paraId="5A76234D" w14:textId="77777777" w:rsidR="005631C0" w:rsidRDefault="005631C0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548031B"/>
    <w:multiLevelType w:val="multilevel"/>
    <w:tmpl w:val="936E782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8F31E2D"/>
    <w:multiLevelType w:val="hybridMultilevel"/>
    <w:tmpl w:val="D2DA8B82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312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0C5262F"/>
    <w:multiLevelType w:val="multilevel"/>
    <w:tmpl w:val="1F3A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80407D"/>
    <w:multiLevelType w:val="multilevel"/>
    <w:tmpl w:val="6BCE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5633C4D"/>
    <w:multiLevelType w:val="multilevel"/>
    <w:tmpl w:val="9086E62A"/>
    <w:numStyleLink w:val="Styldoumwv2"/>
  </w:abstractNum>
  <w:abstractNum w:abstractNumId="55" w15:restartNumberingAfterBreak="0">
    <w:nsid w:val="468B0759"/>
    <w:multiLevelType w:val="hybridMultilevel"/>
    <w:tmpl w:val="6A781C94"/>
    <w:lvl w:ilvl="0" w:tplc="F26477D0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D04E009C">
      <w:start w:val="1"/>
      <w:numFmt w:val="decimal"/>
      <w:lvlText w:val="%2)"/>
      <w:lvlJc w:val="left"/>
      <w:pPr>
        <w:ind w:left="1610" w:hanging="360"/>
      </w:pPr>
      <w:rPr>
        <w:rFonts w:ascii="Times New Roman" w:hAnsi="Times New Roman" w:cs="Times New Roman" w:hint="default"/>
        <w:kern w:val="2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6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8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9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0" w15:restartNumberingAfterBreak="0">
    <w:nsid w:val="5B1623B9"/>
    <w:multiLevelType w:val="hybridMultilevel"/>
    <w:tmpl w:val="5FF256E8"/>
    <w:lvl w:ilvl="0" w:tplc="F26477D0">
      <w:start w:val="1"/>
      <w:numFmt w:val="decimal"/>
      <w:lvlText w:val="%1)"/>
      <w:lvlJc w:val="left"/>
      <w:pPr>
        <w:ind w:left="1146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5CAE3ACC"/>
    <w:multiLevelType w:val="multilevel"/>
    <w:tmpl w:val="CF3CA84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567" w:hanging="170"/>
      </w:pPr>
      <w:rPr>
        <w:rFonts w:ascii="Verdana" w:hAnsi="Verdana" w:cs="Verdana" w:hint="default"/>
        <w:kern w:val="2"/>
        <w:sz w:val="18"/>
        <w:szCs w:val="18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5DE97FCA"/>
    <w:multiLevelType w:val="multilevel"/>
    <w:tmpl w:val="9086E62A"/>
    <w:numStyleLink w:val="Styldoumwv2"/>
  </w:abstractNum>
  <w:abstractNum w:abstractNumId="64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46B3281"/>
    <w:multiLevelType w:val="hybridMultilevel"/>
    <w:tmpl w:val="85D02706"/>
    <w:lvl w:ilvl="0" w:tplc="EDCAF51C">
      <w:start w:val="1"/>
      <w:numFmt w:val="decimal"/>
      <w:lvlText w:val="%1)"/>
      <w:lvlJc w:val="left"/>
      <w:pPr>
        <w:ind w:left="89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71023914"/>
    <w:multiLevelType w:val="multilevel"/>
    <w:tmpl w:val="9086E62A"/>
    <w:numStyleLink w:val="Styldoumwv2"/>
  </w:abstractNum>
  <w:abstractNum w:abstractNumId="70" w15:restartNumberingAfterBreak="0">
    <w:nsid w:val="738513C0"/>
    <w:multiLevelType w:val="hybridMultilevel"/>
    <w:tmpl w:val="DD0A5AF0"/>
    <w:lvl w:ilvl="0" w:tplc="04150017">
      <w:start w:val="1"/>
      <w:numFmt w:val="lowerLetter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1" w15:restartNumberingAfterBreak="0">
    <w:nsid w:val="75A50E92"/>
    <w:multiLevelType w:val="multilevel"/>
    <w:tmpl w:val="9086E62A"/>
    <w:numStyleLink w:val="Styldoumwv2"/>
  </w:abstractNum>
  <w:abstractNum w:abstractNumId="7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6"/>
  </w:num>
  <w:num w:numId="3">
    <w:abstractNumId w:val="47"/>
  </w:num>
  <w:num w:numId="4">
    <w:abstractNumId w:val="38"/>
  </w:num>
  <w:num w:numId="5">
    <w:abstractNumId w:val="41"/>
  </w:num>
  <w:num w:numId="6">
    <w:abstractNumId w:val="69"/>
  </w:num>
  <w:num w:numId="7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Verdana" w:hAnsi="Verdana" w:cs="Verdana" w:hint="default"/>
          <w:strike w:val="0"/>
          <w:kern w:val="2"/>
          <w:sz w:val="18"/>
          <w:szCs w:val="18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8">
    <w:abstractNumId w:val="43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71"/>
  </w:num>
  <w:num w:numId="13">
    <w:abstractNumId w:val="39"/>
  </w:num>
  <w:num w:numId="14">
    <w:abstractNumId w:val="63"/>
    <w:lvlOverride w:ilvl="0">
      <w:lvl w:ilvl="0">
        <w:numFmt w:val="decimal"/>
        <w:lvlText w:val=""/>
        <w:lvlJc w:val="left"/>
      </w:lvl>
    </w:lvlOverride>
    <w:lvlOverride w:ilvl="0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0"/>
  </w:num>
  <w:num w:numId="17">
    <w:abstractNumId w:val="5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73"/>
  </w:num>
  <w:num w:numId="19">
    <w:abstractNumId w:val="62"/>
  </w:num>
  <w:num w:numId="20">
    <w:abstractNumId w:val="67"/>
  </w:num>
  <w:num w:numId="21">
    <w:abstractNumId w:val="66"/>
  </w:num>
  <w:num w:numId="22">
    <w:abstractNumId w:val="48"/>
  </w:num>
  <w:num w:numId="23">
    <w:abstractNumId w:val="57"/>
  </w:num>
  <w:num w:numId="24">
    <w:abstractNumId w:val="37"/>
  </w:num>
  <w:num w:numId="25">
    <w:abstractNumId w:val="72"/>
  </w:num>
  <w:num w:numId="26">
    <w:abstractNumId w:val="75"/>
  </w:num>
  <w:num w:numId="27">
    <w:abstractNumId w:val="53"/>
  </w:num>
  <w:num w:numId="28">
    <w:abstractNumId w:val="59"/>
  </w:num>
  <w:num w:numId="29">
    <w:abstractNumId w:val="43"/>
  </w:num>
  <w:num w:numId="30">
    <w:abstractNumId w:val="54"/>
  </w:num>
  <w:num w:numId="31">
    <w:abstractNumId w:val="52"/>
  </w:num>
  <w:num w:numId="32">
    <w:abstractNumId w:val="50"/>
  </w:num>
  <w:num w:numId="33">
    <w:abstractNumId w:val="58"/>
  </w:num>
  <w:num w:numId="34">
    <w:abstractNumId w:val="51"/>
  </w:num>
  <w:num w:numId="35">
    <w:abstractNumId w:val="68"/>
  </w:num>
  <w:num w:numId="36">
    <w:abstractNumId w:val="65"/>
  </w:num>
  <w:num w:numId="37">
    <w:abstractNumId w:val="5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</w:rPr>
      </w:lvl>
    </w:lvlOverride>
  </w:num>
  <w:num w:numId="38">
    <w:abstractNumId w:val="54"/>
  </w:num>
  <w:num w:numId="39">
    <w:abstractNumId w:val="46"/>
  </w:num>
  <w:num w:numId="40">
    <w:abstractNumId w:val="55"/>
  </w:num>
  <w:num w:numId="41">
    <w:abstractNumId w:val="61"/>
  </w:num>
  <w:num w:numId="42">
    <w:abstractNumId w:val="44"/>
  </w:num>
  <w:num w:numId="43">
    <w:abstractNumId w:val="60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201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2606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2DFD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289F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32D2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4DDD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56133"/>
    <w:rsid w:val="005631C0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88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3E0D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1CDF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241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DA7"/>
    <w:rsid w:val="006E1D3C"/>
    <w:rsid w:val="006E1D88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3B8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76B4D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1E30"/>
    <w:rsid w:val="007C390C"/>
    <w:rsid w:val="007C3BC5"/>
    <w:rsid w:val="007D1184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27DC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57CE4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38E6"/>
    <w:rsid w:val="00897E80"/>
    <w:rsid w:val="008A0F3D"/>
    <w:rsid w:val="008A4DB5"/>
    <w:rsid w:val="008A4FF3"/>
    <w:rsid w:val="008A6A0F"/>
    <w:rsid w:val="008A70FE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549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7DA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2DCA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081B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769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4BA9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42AA"/>
    <w:rsid w:val="00BA6F85"/>
    <w:rsid w:val="00BB0F47"/>
    <w:rsid w:val="00BB2313"/>
    <w:rsid w:val="00BB24E3"/>
    <w:rsid w:val="00BB35AA"/>
    <w:rsid w:val="00BB540D"/>
    <w:rsid w:val="00BB57C9"/>
    <w:rsid w:val="00BB5A01"/>
    <w:rsid w:val="00BB626A"/>
    <w:rsid w:val="00BB64C2"/>
    <w:rsid w:val="00BB7A08"/>
    <w:rsid w:val="00BB7D4E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36A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37F74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5642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410D"/>
    <w:rsid w:val="00EB5DD4"/>
    <w:rsid w:val="00EB7F67"/>
    <w:rsid w:val="00EC1178"/>
    <w:rsid w:val="00EC34ED"/>
    <w:rsid w:val="00EC3D74"/>
    <w:rsid w:val="00EC4B6D"/>
    <w:rsid w:val="00EC64AF"/>
    <w:rsid w:val="00EC69AB"/>
    <w:rsid w:val="00EC72CF"/>
    <w:rsid w:val="00ED0BCC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67023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A4D17-2042-411D-B020-73214A9D4D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0EA656F-0A08-4917-8931-D6F2BF97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8979</Words>
  <Characters>59572</Characters>
  <Application>Microsoft Office Word</Application>
  <DocSecurity>0</DocSecurity>
  <Lines>496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6</cp:revision>
  <cp:lastPrinted>2021-07-27T07:31:00Z</cp:lastPrinted>
  <dcterms:created xsi:type="dcterms:W3CDTF">2021-07-27T07:31:00Z</dcterms:created>
  <dcterms:modified xsi:type="dcterms:W3CDTF">2021-08-02T09:23:00Z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