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CF271" w14:textId="77777777" w:rsidR="00D15BC0" w:rsidRPr="00AB6A12" w:rsidRDefault="00D15BC0" w:rsidP="00D15BC0">
      <w:pPr>
        <w:spacing w:line="360" w:lineRule="auto"/>
        <w:jc w:val="right"/>
        <w:rPr>
          <w:sz w:val="22"/>
          <w:szCs w:val="22"/>
        </w:rPr>
      </w:pPr>
      <w:r w:rsidRPr="00AB6A12">
        <w:rPr>
          <w:b/>
          <w:sz w:val="22"/>
          <w:szCs w:val="22"/>
        </w:rPr>
        <w:t>Załącznik nr 1</w:t>
      </w:r>
    </w:p>
    <w:p w14:paraId="24DDA195" w14:textId="77777777" w:rsidR="00D15BC0" w:rsidRPr="00AB6A12" w:rsidRDefault="00D15BC0" w:rsidP="00D15BC0">
      <w:pPr>
        <w:tabs>
          <w:tab w:val="left" w:pos="694"/>
          <w:tab w:val="right" w:pos="9000"/>
        </w:tabs>
        <w:jc w:val="center"/>
        <w:rPr>
          <w:sz w:val="22"/>
          <w:szCs w:val="22"/>
        </w:rPr>
      </w:pPr>
      <w:r w:rsidRPr="00AB6A12">
        <w:rPr>
          <w:b/>
          <w:sz w:val="22"/>
          <w:szCs w:val="22"/>
        </w:rPr>
        <w:t>FORMULARZ OFERTY</w:t>
      </w:r>
    </w:p>
    <w:p w14:paraId="658CA45F" w14:textId="77777777" w:rsidR="00D15BC0" w:rsidRPr="00AB6A12" w:rsidRDefault="00D15BC0" w:rsidP="00D15B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B6A12"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5F8AC925" w14:textId="77777777" w:rsidR="00D15BC0" w:rsidRPr="00AB6A12" w:rsidRDefault="00D15BC0" w:rsidP="00D15B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B6A12">
        <w:rPr>
          <w:sz w:val="22"/>
          <w:szCs w:val="22"/>
        </w:rPr>
        <w:t>FORMA PROWADZONEJ DZIAŁALNOŚCI: ......................................................................</w:t>
      </w:r>
    </w:p>
    <w:p w14:paraId="6A537B36" w14:textId="77777777" w:rsidR="00D15BC0" w:rsidRPr="00AB6A12" w:rsidRDefault="00D15BC0" w:rsidP="00D15B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B6A12">
        <w:rPr>
          <w:sz w:val="22"/>
          <w:szCs w:val="22"/>
        </w:rPr>
        <w:t>ADRES:……………………………………………………………………………………….</w:t>
      </w:r>
    </w:p>
    <w:p w14:paraId="1FAAC09A" w14:textId="77777777" w:rsidR="00D15BC0" w:rsidRPr="00AB6A12" w:rsidRDefault="00D15BC0" w:rsidP="00D15B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B6A12">
        <w:rPr>
          <w:sz w:val="22"/>
          <w:szCs w:val="22"/>
        </w:rPr>
        <w:t>POWIAT:…………………………………WOJEWÓDZTWO …………………………….</w:t>
      </w:r>
    </w:p>
    <w:p w14:paraId="74ABA2B1" w14:textId="77777777" w:rsidR="00D15BC0" w:rsidRPr="00AB6A12" w:rsidRDefault="00D15BC0" w:rsidP="00D15BC0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AB6A12"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778D5CD4" w14:textId="77777777" w:rsidR="00D15BC0" w:rsidRPr="00AB6A12" w:rsidRDefault="00D15BC0" w:rsidP="00D15B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B6A12">
        <w:rPr>
          <w:sz w:val="22"/>
          <w:szCs w:val="22"/>
          <w:lang w:val="de-DE"/>
        </w:rPr>
        <w:t xml:space="preserve">NIP…………………………………. </w:t>
      </w:r>
      <w:r w:rsidRPr="00AB6A12">
        <w:rPr>
          <w:sz w:val="22"/>
          <w:szCs w:val="22"/>
        </w:rPr>
        <w:t>REGON:………………………………………………</w:t>
      </w:r>
    </w:p>
    <w:p w14:paraId="052F2D07" w14:textId="77777777" w:rsidR="00D15BC0" w:rsidRPr="00AB6A12" w:rsidRDefault="00D15BC0" w:rsidP="00D15B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B6A12">
        <w:rPr>
          <w:sz w:val="22"/>
          <w:szCs w:val="22"/>
        </w:rPr>
        <w:t>BANK/ NR KONTA ………………………………………………………………………….</w:t>
      </w:r>
    </w:p>
    <w:p w14:paraId="7DDF0A54" w14:textId="77777777" w:rsidR="00D15BC0" w:rsidRPr="00AB6A12" w:rsidRDefault="00D15BC0" w:rsidP="00D15BC0">
      <w:pPr>
        <w:spacing w:line="360" w:lineRule="auto"/>
        <w:rPr>
          <w:sz w:val="22"/>
          <w:szCs w:val="22"/>
        </w:rPr>
      </w:pPr>
      <w:r w:rsidRPr="00AB6A12">
        <w:rPr>
          <w:sz w:val="22"/>
          <w:szCs w:val="22"/>
        </w:rPr>
        <w:t>Do: Nazwa i siedziba Zamawiającego:</w:t>
      </w:r>
    </w:p>
    <w:p w14:paraId="709C3FD5" w14:textId="77777777" w:rsidR="00D15BC0" w:rsidRPr="00D15BC0" w:rsidRDefault="00D15BC0" w:rsidP="00D15BC0">
      <w:pPr>
        <w:ind w:right="-110"/>
        <w:rPr>
          <w:sz w:val="22"/>
          <w:szCs w:val="22"/>
        </w:rPr>
      </w:pPr>
      <w:r w:rsidRPr="00D15BC0">
        <w:rPr>
          <w:b/>
          <w:sz w:val="22"/>
          <w:szCs w:val="22"/>
        </w:rPr>
        <w:t>Akademia Górniczo – Hutnicza</w:t>
      </w:r>
      <w:r w:rsidRPr="00D15BC0">
        <w:rPr>
          <w:sz w:val="22"/>
          <w:szCs w:val="22"/>
        </w:rPr>
        <w:t xml:space="preserve"> </w:t>
      </w:r>
      <w:r w:rsidRPr="00D15BC0">
        <w:rPr>
          <w:b/>
          <w:sz w:val="22"/>
          <w:szCs w:val="22"/>
        </w:rPr>
        <w:t>im. Stanisława Staszica w Krakowie</w:t>
      </w:r>
    </w:p>
    <w:p w14:paraId="3549D061" w14:textId="77777777" w:rsidR="00D15BC0" w:rsidRPr="00D15BC0" w:rsidRDefault="00D15BC0" w:rsidP="00D15BC0">
      <w:pPr>
        <w:ind w:right="-110"/>
        <w:rPr>
          <w:sz w:val="22"/>
          <w:szCs w:val="22"/>
        </w:rPr>
      </w:pPr>
      <w:r w:rsidRPr="00D15BC0">
        <w:rPr>
          <w:b/>
          <w:sz w:val="22"/>
          <w:szCs w:val="22"/>
        </w:rPr>
        <w:t xml:space="preserve">Dział Zamówień Publicznych  </w:t>
      </w:r>
    </w:p>
    <w:p w14:paraId="6BCBF8C5" w14:textId="77777777" w:rsidR="00D15BC0" w:rsidRPr="00D15BC0" w:rsidRDefault="00D15BC0" w:rsidP="00D15BC0">
      <w:pPr>
        <w:ind w:right="-110"/>
        <w:rPr>
          <w:sz w:val="22"/>
          <w:szCs w:val="22"/>
        </w:rPr>
      </w:pPr>
      <w:r w:rsidRPr="00D15BC0">
        <w:rPr>
          <w:b/>
          <w:sz w:val="22"/>
          <w:szCs w:val="22"/>
        </w:rPr>
        <w:t xml:space="preserve">Al. Mickiewicza 30, 30-059 Kraków,  </w:t>
      </w:r>
    </w:p>
    <w:p w14:paraId="0B138E1D" w14:textId="77777777" w:rsidR="00D15BC0" w:rsidRPr="00D15BC0" w:rsidRDefault="00D15BC0" w:rsidP="00D15BC0">
      <w:pPr>
        <w:widowControl w:val="0"/>
        <w:ind w:right="1"/>
        <w:rPr>
          <w:b/>
          <w:sz w:val="22"/>
          <w:szCs w:val="22"/>
        </w:rPr>
      </w:pPr>
    </w:p>
    <w:p w14:paraId="0B3A2A25" w14:textId="35DB77EA" w:rsidR="00D15BC0" w:rsidRPr="00D15BC0" w:rsidRDefault="00D15BC0" w:rsidP="00D15BC0">
      <w:pPr>
        <w:jc w:val="both"/>
        <w:rPr>
          <w:b/>
          <w:bCs/>
          <w:kern w:val="2"/>
          <w:sz w:val="22"/>
          <w:szCs w:val="22"/>
        </w:rPr>
      </w:pPr>
      <w:r w:rsidRPr="00D15BC0">
        <w:rPr>
          <w:sz w:val="22"/>
          <w:szCs w:val="22"/>
        </w:rPr>
        <w:t>Przystępując do postępowania o udzielenie zamówienia publicznego, którego przedmiotem jest</w:t>
      </w:r>
      <w:r w:rsidRPr="00D15BC0">
        <w:rPr>
          <w:b/>
          <w:sz w:val="22"/>
          <w:szCs w:val="22"/>
        </w:rPr>
        <w:t xml:space="preserve"> </w:t>
      </w:r>
      <w:bookmarkStart w:id="0" w:name="_Hlk65755762"/>
      <w:r w:rsidRPr="00D15BC0">
        <w:rPr>
          <w:b/>
          <w:sz w:val="22"/>
          <w:szCs w:val="22"/>
        </w:rPr>
        <w:t>wykonywanie drobnych prac elektrycznych w obiektach na terenie MS AGH w Krakowie wynikających z zaistniałych awarii oraz konieczności utrzymania obiektów i infrastruktury w pełnej sprawności technicznej - KC-zp.272-363/21</w:t>
      </w:r>
      <w:bookmarkEnd w:id="0"/>
      <w:r w:rsidRPr="00D15BC0">
        <w:rPr>
          <w:b/>
          <w:sz w:val="22"/>
          <w:szCs w:val="22"/>
        </w:rPr>
        <w:t>,</w:t>
      </w:r>
      <w:r w:rsidRPr="00D15BC0">
        <w:rPr>
          <w:sz w:val="22"/>
          <w:szCs w:val="22"/>
        </w:rPr>
        <w:t xml:space="preserve"> oferuję realizację przedmiotu zamówienia, zgodnie z zasadami określonymi w specyfikacji istotnych warunków zamówienia.</w:t>
      </w:r>
    </w:p>
    <w:p w14:paraId="516F91DA" w14:textId="77777777" w:rsidR="00D15BC0" w:rsidRPr="00D15BC0" w:rsidRDefault="00D15BC0" w:rsidP="00D15BC0">
      <w:pPr>
        <w:widowControl w:val="0"/>
        <w:ind w:right="1"/>
        <w:rPr>
          <w:b/>
          <w:sz w:val="22"/>
          <w:szCs w:val="22"/>
        </w:rPr>
      </w:pPr>
    </w:p>
    <w:p w14:paraId="403B2BD1" w14:textId="77777777" w:rsidR="00D15BC0" w:rsidRPr="00D15BC0" w:rsidRDefault="00D15BC0" w:rsidP="00D15BC0">
      <w:pPr>
        <w:widowControl w:val="0"/>
        <w:ind w:right="1"/>
        <w:rPr>
          <w:sz w:val="22"/>
          <w:szCs w:val="22"/>
        </w:rPr>
      </w:pPr>
      <w:r w:rsidRPr="00D15BC0">
        <w:rPr>
          <w:b/>
          <w:sz w:val="22"/>
          <w:szCs w:val="22"/>
        </w:rPr>
        <w:t>Cena brutto: .........................................................................PLN</w:t>
      </w:r>
    </w:p>
    <w:p w14:paraId="390CBFAD" w14:textId="77777777" w:rsidR="00D15BC0" w:rsidRPr="00D15BC0" w:rsidRDefault="00D15BC0" w:rsidP="00D15BC0">
      <w:pPr>
        <w:widowControl w:val="0"/>
        <w:ind w:right="1"/>
        <w:jc w:val="both"/>
        <w:rPr>
          <w:b/>
          <w:sz w:val="22"/>
          <w:szCs w:val="22"/>
        </w:rPr>
      </w:pPr>
    </w:p>
    <w:p w14:paraId="39222604" w14:textId="77777777" w:rsidR="00D15BC0" w:rsidRPr="00D15BC0" w:rsidRDefault="00D15BC0" w:rsidP="00D15BC0">
      <w:pPr>
        <w:widowControl w:val="0"/>
        <w:ind w:right="1"/>
        <w:jc w:val="both"/>
        <w:rPr>
          <w:sz w:val="22"/>
          <w:szCs w:val="22"/>
        </w:rPr>
      </w:pPr>
      <w:r w:rsidRPr="00D15BC0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E193CF2" w14:textId="59512F1E" w:rsidR="00D15BC0" w:rsidRPr="00D15BC0" w:rsidRDefault="00D15BC0" w:rsidP="00D15BC0">
      <w:pPr>
        <w:pStyle w:val="Tekstpodstawowy"/>
        <w:spacing w:line="240" w:lineRule="auto"/>
        <w:rPr>
          <w:sz w:val="22"/>
          <w:szCs w:val="22"/>
        </w:rPr>
      </w:pPr>
      <w:r w:rsidRPr="00D15BC0">
        <w:rPr>
          <w:sz w:val="22"/>
          <w:szCs w:val="22"/>
        </w:rPr>
        <w:t xml:space="preserve">Powyższa cena zawiera podatek VAT </w:t>
      </w:r>
      <w:r w:rsidRPr="00D15BC0">
        <w:rPr>
          <w:color w:val="FF0000"/>
          <w:sz w:val="22"/>
          <w:szCs w:val="22"/>
        </w:rPr>
        <w:t>w wysokości 8 % tj</w:t>
      </w:r>
      <w:r w:rsidRPr="00D15BC0">
        <w:rPr>
          <w:sz w:val="22"/>
          <w:szCs w:val="22"/>
        </w:rPr>
        <w:t>.…………………….PLN</w:t>
      </w:r>
    </w:p>
    <w:p w14:paraId="5943F36B" w14:textId="77777777" w:rsidR="00D15BC0" w:rsidRPr="00D15BC0" w:rsidRDefault="00D15BC0" w:rsidP="00D15BC0">
      <w:pPr>
        <w:keepNext/>
        <w:outlineLvl w:val="1"/>
        <w:rPr>
          <w:b/>
          <w:bCs/>
          <w:iCs/>
          <w:sz w:val="22"/>
          <w:szCs w:val="22"/>
          <w:lang w:eastAsia="pl-PL"/>
        </w:rPr>
      </w:pPr>
      <w:r w:rsidRPr="00D15BC0">
        <w:rPr>
          <w:b/>
          <w:bCs/>
          <w:iCs/>
          <w:sz w:val="22"/>
          <w:szCs w:val="22"/>
          <w:u w:val="single"/>
        </w:rPr>
        <w:t xml:space="preserve">Termin realizacji: </w:t>
      </w:r>
      <w:r w:rsidRPr="00D15BC0">
        <w:rPr>
          <w:b/>
          <w:bCs/>
          <w:iCs/>
          <w:sz w:val="22"/>
          <w:szCs w:val="22"/>
        </w:rPr>
        <w:t xml:space="preserve">sukcesywnie w okresie 24 miesięcy od dnia podpisania umowy </w:t>
      </w:r>
    </w:p>
    <w:p w14:paraId="02A6FE88" w14:textId="77777777" w:rsidR="00D15BC0" w:rsidRPr="00D15BC0" w:rsidRDefault="00D15BC0" w:rsidP="00D15BC0">
      <w:pPr>
        <w:widowControl w:val="0"/>
        <w:ind w:right="1"/>
        <w:jc w:val="both"/>
        <w:rPr>
          <w:color w:val="FF0000"/>
          <w:sz w:val="22"/>
          <w:szCs w:val="22"/>
        </w:rPr>
      </w:pPr>
    </w:p>
    <w:p w14:paraId="5B7F52DD" w14:textId="129CBF9C" w:rsidR="00D15BC0" w:rsidRPr="00D15BC0" w:rsidRDefault="00D15BC0" w:rsidP="00D15BC0">
      <w:p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C</w:t>
      </w:r>
      <w:r w:rsidRPr="00D15BC0">
        <w:rPr>
          <w:b/>
          <w:sz w:val="22"/>
          <w:szCs w:val="22"/>
        </w:rPr>
        <w:t xml:space="preserve">ena (stawka) roboczogodziny brutto </w:t>
      </w:r>
      <w:r w:rsidRPr="00D15BC0">
        <w:rPr>
          <w:sz w:val="22"/>
          <w:szCs w:val="22"/>
        </w:rPr>
        <w:t xml:space="preserve">wyliczona zgodnie z pkt. </w:t>
      </w:r>
      <w:r w:rsidR="007F3CD6">
        <w:rPr>
          <w:sz w:val="22"/>
          <w:szCs w:val="22"/>
        </w:rPr>
        <w:t>21.11 SWZ</w:t>
      </w:r>
      <w:r w:rsidRPr="00D15BC0">
        <w:rPr>
          <w:sz w:val="22"/>
          <w:szCs w:val="22"/>
        </w:rPr>
        <w:t xml:space="preserve"> wynosi</w:t>
      </w:r>
    </w:p>
    <w:p w14:paraId="3E9ACF9D" w14:textId="7D517546" w:rsidR="00D15BC0" w:rsidRPr="00D15BC0" w:rsidRDefault="00D15BC0" w:rsidP="00D15BC0">
      <w:p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CRG = .  .  .  .  .  .  .  .  .  .  .  .  zł</w:t>
      </w:r>
      <w:r w:rsidR="007F3CD6">
        <w:rPr>
          <w:sz w:val="22"/>
          <w:szCs w:val="22"/>
        </w:rPr>
        <w:t xml:space="preserve"> </w:t>
      </w:r>
      <w:r w:rsidR="007F3CD6" w:rsidRPr="00D15BC0">
        <w:rPr>
          <w:sz w:val="22"/>
          <w:szCs w:val="22"/>
        </w:rPr>
        <w:t>(kryterium oceny ofert)</w:t>
      </w:r>
    </w:p>
    <w:p w14:paraId="541B9705" w14:textId="77777777" w:rsidR="00D15BC0" w:rsidRPr="00D15BC0" w:rsidRDefault="00D15BC0" w:rsidP="00D15BC0">
      <w:pPr>
        <w:jc w:val="both"/>
        <w:rPr>
          <w:b/>
          <w:sz w:val="22"/>
          <w:szCs w:val="22"/>
        </w:rPr>
      </w:pPr>
    </w:p>
    <w:p w14:paraId="07556729" w14:textId="77777777" w:rsidR="00D15BC0" w:rsidRPr="00D15BC0" w:rsidRDefault="00D15BC0" w:rsidP="00D15BC0">
      <w:pPr>
        <w:widowControl w:val="0"/>
        <w:ind w:right="1"/>
        <w:jc w:val="both"/>
        <w:rPr>
          <w:sz w:val="22"/>
          <w:szCs w:val="22"/>
        </w:rPr>
      </w:pPr>
      <w:r w:rsidRPr="007F3CD6">
        <w:rPr>
          <w:b/>
          <w:sz w:val="22"/>
          <w:szCs w:val="22"/>
          <w:highlight w:val="yellow"/>
          <w:u w:val="single"/>
        </w:rPr>
        <w:t xml:space="preserve">Okres udzielonej gwarancji wynosi: </w:t>
      </w:r>
      <w:r w:rsidRPr="007F3CD6">
        <w:rPr>
          <w:b/>
          <w:sz w:val="22"/>
          <w:szCs w:val="22"/>
          <w:highlight w:val="yellow"/>
        </w:rPr>
        <w:t>:</w:t>
      </w:r>
      <w:r w:rsidRPr="007F3CD6">
        <w:rPr>
          <w:sz w:val="22"/>
          <w:szCs w:val="22"/>
          <w:highlight w:val="yellow"/>
        </w:rPr>
        <w:t xml:space="preserve"> …………………miesięcy (kryterium oceny ofert)</w:t>
      </w:r>
    </w:p>
    <w:p w14:paraId="7263477D" w14:textId="77777777" w:rsidR="00D15BC0" w:rsidRPr="00D15BC0" w:rsidRDefault="00D15BC0" w:rsidP="00D15BC0">
      <w:pPr>
        <w:ind w:right="-47"/>
        <w:jc w:val="both"/>
        <w:rPr>
          <w:b/>
          <w:color w:val="FF0000"/>
          <w:sz w:val="22"/>
          <w:szCs w:val="22"/>
        </w:rPr>
      </w:pPr>
    </w:p>
    <w:p w14:paraId="65BA7E12" w14:textId="77777777" w:rsidR="00D15BC0" w:rsidRPr="00D15BC0" w:rsidRDefault="00D15BC0" w:rsidP="00D15BC0">
      <w:pPr>
        <w:ind w:right="-47"/>
        <w:jc w:val="both"/>
        <w:rPr>
          <w:sz w:val="22"/>
          <w:szCs w:val="22"/>
        </w:rPr>
      </w:pPr>
      <w:r w:rsidRPr="00D15BC0">
        <w:rPr>
          <w:b/>
          <w:sz w:val="22"/>
          <w:szCs w:val="22"/>
        </w:rPr>
        <w:t xml:space="preserve">Termin płatności: </w:t>
      </w:r>
      <w:r w:rsidRPr="00D15BC0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3E835587" w14:textId="77777777" w:rsidR="00D15BC0" w:rsidRPr="00D15BC0" w:rsidRDefault="00D15BC0" w:rsidP="00D15BC0">
      <w:pPr>
        <w:rPr>
          <w:b/>
          <w:sz w:val="22"/>
          <w:szCs w:val="22"/>
          <w:u w:val="single"/>
        </w:rPr>
      </w:pPr>
    </w:p>
    <w:p w14:paraId="4F74DF7A" w14:textId="77777777" w:rsidR="00D15BC0" w:rsidRPr="00D15BC0" w:rsidRDefault="00D15BC0" w:rsidP="00D15BC0">
      <w:pPr>
        <w:rPr>
          <w:sz w:val="22"/>
          <w:szCs w:val="22"/>
        </w:rPr>
      </w:pPr>
      <w:r w:rsidRPr="00D15BC0">
        <w:rPr>
          <w:b/>
          <w:sz w:val="22"/>
          <w:szCs w:val="22"/>
          <w:u w:val="single"/>
        </w:rPr>
        <w:t>Jednocześnie oświadczamy, że:</w:t>
      </w:r>
    </w:p>
    <w:p w14:paraId="51AE3771" w14:textId="77777777" w:rsidR="00D15BC0" w:rsidRPr="00D15BC0" w:rsidRDefault="00D15BC0" w:rsidP="00D15BC0">
      <w:pPr>
        <w:numPr>
          <w:ilvl w:val="0"/>
          <w:numId w:val="6"/>
        </w:numPr>
        <w:ind w:left="357" w:hanging="357"/>
        <w:jc w:val="both"/>
        <w:rPr>
          <w:sz w:val="22"/>
          <w:szCs w:val="22"/>
        </w:rPr>
      </w:pPr>
      <w:r w:rsidRPr="00D15BC0"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 w:rsidRPr="00D15BC0">
        <w:rPr>
          <w:sz w:val="22"/>
          <w:szCs w:val="22"/>
        </w:rPr>
        <w:t xml:space="preserve"> </w:t>
      </w:r>
    </w:p>
    <w:p w14:paraId="2391C803" w14:textId="77777777" w:rsidR="00D15BC0" w:rsidRPr="00D15BC0" w:rsidRDefault="00D15BC0" w:rsidP="00D15BC0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 w:rsidRPr="00D15BC0"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 w:rsidRPr="00D15BC0"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D15BC0">
        <w:rPr>
          <w:sz w:val="22"/>
          <w:szCs w:val="22"/>
          <w:lang w:eastAsia="ar-SA"/>
        </w:rPr>
        <w:t>zamawiającego</w:t>
      </w:r>
      <w:r w:rsidRPr="00D15BC0">
        <w:rPr>
          <w:sz w:val="22"/>
          <w:szCs w:val="22"/>
        </w:rPr>
        <w:t xml:space="preserve"> i nie wnosimy do nich żadnych zastrzeżeń.</w:t>
      </w:r>
    </w:p>
    <w:p w14:paraId="2AB2EC63" w14:textId="77777777" w:rsidR="00D15BC0" w:rsidRPr="00D15BC0" w:rsidRDefault="00D15BC0" w:rsidP="00D15BC0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 w:rsidRPr="00D15BC0">
        <w:rPr>
          <w:b/>
          <w:sz w:val="22"/>
          <w:szCs w:val="22"/>
        </w:rPr>
        <w:t xml:space="preserve">Oświadczamy, ze jesteśmy mikro/małym/średnim/dużym przedsiębiorstwem </w:t>
      </w:r>
      <w:r w:rsidRPr="00D15BC0">
        <w:rPr>
          <w:rStyle w:val="Odwoanieprzypisudolnego"/>
          <w:b/>
          <w:sz w:val="22"/>
          <w:szCs w:val="22"/>
        </w:rPr>
        <w:footnoteReference w:id="1"/>
      </w:r>
      <w:r w:rsidRPr="00D15BC0">
        <w:rPr>
          <w:b/>
          <w:sz w:val="22"/>
          <w:szCs w:val="22"/>
        </w:rPr>
        <w:t>*</w:t>
      </w:r>
    </w:p>
    <w:p w14:paraId="2D236EE1" w14:textId="77777777" w:rsidR="00D15BC0" w:rsidRPr="00D15BC0" w:rsidRDefault="00D15BC0" w:rsidP="00D15BC0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D15BC0"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 w:rsidRPr="00D15BC0">
        <w:rPr>
          <w:sz w:val="22"/>
          <w:szCs w:val="22"/>
        </w:rPr>
        <w:t>STWiORB</w:t>
      </w:r>
      <w:proofErr w:type="spellEnd"/>
      <w:r w:rsidRPr="00D15BC0">
        <w:rPr>
          <w:sz w:val="22"/>
          <w:szCs w:val="22"/>
        </w:rPr>
        <w:t xml:space="preserve"> a oferowana cena obejmuje cały zakres robót objętych przedmiotem zamówienia, które wykonamy zgodnie z zasadami sztuki budowlanej</w:t>
      </w:r>
      <w:r w:rsidRPr="00D15BC0">
        <w:rPr>
          <w:sz w:val="22"/>
          <w:szCs w:val="22"/>
          <w:lang w:eastAsia="ar-SA"/>
        </w:rPr>
        <w:t>.</w:t>
      </w:r>
    </w:p>
    <w:p w14:paraId="0B343D23" w14:textId="77777777" w:rsidR="00D15BC0" w:rsidRPr="00D15BC0" w:rsidRDefault="00D15BC0" w:rsidP="00D15BC0">
      <w:pPr>
        <w:numPr>
          <w:ilvl w:val="0"/>
          <w:numId w:val="6"/>
        </w:numPr>
        <w:tabs>
          <w:tab w:val="left" w:pos="2520"/>
          <w:tab w:val="left" w:pos="2586"/>
        </w:tabs>
        <w:suppressAutoHyphens w:val="0"/>
        <w:jc w:val="both"/>
        <w:rPr>
          <w:sz w:val="22"/>
          <w:szCs w:val="22"/>
        </w:rPr>
      </w:pPr>
      <w:r w:rsidRPr="00D15BC0">
        <w:rPr>
          <w:sz w:val="22"/>
          <w:szCs w:val="22"/>
        </w:rPr>
        <w:lastRenderedPageBreak/>
        <w:t xml:space="preserve">Oświadczamy, że oferta została sporządzona na podstawie: opisu przedmiotu zamówienia, kosztorysu cenowego/przedmiaru robót. </w:t>
      </w:r>
    </w:p>
    <w:p w14:paraId="6E1A1EEF" w14:textId="77777777" w:rsidR="00D15BC0" w:rsidRPr="00D15BC0" w:rsidRDefault="00D15BC0" w:rsidP="00D15BC0">
      <w:pPr>
        <w:numPr>
          <w:ilvl w:val="0"/>
          <w:numId w:val="6"/>
        </w:numPr>
        <w:tabs>
          <w:tab w:val="left" w:pos="2520"/>
          <w:tab w:val="left" w:pos="2586"/>
        </w:tabs>
        <w:suppressAutoHyphens w:val="0"/>
        <w:jc w:val="both"/>
        <w:rPr>
          <w:sz w:val="22"/>
          <w:szCs w:val="22"/>
        </w:rPr>
      </w:pPr>
      <w:r w:rsidRPr="00D15BC0">
        <w:rPr>
          <w:sz w:val="22"/>
          <w:szCs w:val="22"/>
        </w:rPr>
        <w:t>Oświadczmy, że materiały będące podstawą do wyliczenia oferowanej przez nas ceny będą posiadały parametry nie gorsze niż wskazane w dokumentacji przetargowej.</w:t>
      </w:r>
    </w:p>
    <w:p w14:paraId="7B21B201" w14:textId="77777777" w:rsidR="00D15BC0" w:rsidRPr="00D15BC0" w:rsidRDefault="00D15BC0" w:rsidP="00D15BC0">
      <w:pPr>
        <w:numPr>
          <w:ilvl w:val="0"/>
          <w:numId w:val="6"/>
        </w:numPr>
        <w:tabs>
          <w:tab w:val="left" w:pos="2520"/>
          <w:tab w:val="left" w:pos="2586"/>
        </w:tabs>
        <w:suppressAutoHyphens w:val="0"/>
        <w:jc w:val="both"/>
        <w:rPr>
          <w:sz w:val="22"/>
          <w:szCs w:val="22"/>
        </w:rPr>
      </w:pPr>
      <w:r w:rsidRPr="00D15BC0">
        <w:rPr>
          <w:sz w:val="22"/>
          <w:szCs w:val="22"/>
        </w:rPr>
        <w:t>Oświadczamy, że w przypadku robót towarzyszących świadczonych na rzecz Zamawiającego stosowane  będą nośniki cenowe nie wyższe niż :</w:t>
      </w:r>
    </w:p>
    <w:p w14:paraId="56B6C1E1" w14:textId="77777777" w:rsidR="00D15BC0" w:rsidRPr="00D15BC0" w:rsidRDefault="00D15BC0" w:rsidP="00D15BC0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i/>
          <w:sz w:val="22"/>
          <w:szCs w:val="22"/>
        </w:rPr>
      </w:pPr>
      <w:r w:rsidRPr="00D15BC0">
        <w:rPr>
          <w:i/>
          <w:sz w:val="22"/>
          <w:szCs w:val="22"/>
        </w:rPr>
        <w:t>stawka roboczogodziny (netto) bez narzutów - ................ zł</w:t>
      </w:r>
    </w:p>
    <w:p w14:paraId="3C38B5C5" w14:textId="77777777" w:rsidR="00D15BC0" w:rsidRPr="00D15BC0" w:rsidRDefault="00D15BC0" w:rsidP="00D15BC0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i/>
          <w:sz w:val="22"/>
          <w:szCs w:val="22"/>
        </w:rPr>
      </w:pPr>
      <w:r w:rsidRPr="00D15BC0">
        <w:rPr>
          <w:i/>
          <w:sz w:val="22"/>
          <w:szCs w:val="22"/>
        </w:rPr>
        <w:t>koszty pośrednie - ............%</w:t>
      </w:r>
    </w:p>
    <w:p w14:paraId="66A22905" w14:textId="77777777" w:rsidR="00D15BC0" w:rsidRPr="00D15BC0" w:rsidRDefault="00D15BC0" w:rsidP="00D15BC0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sz w:val="22"/>
          <w:szCs w:val="22"/>
        </w:rPr>
      </w:pPr>
      <w:r w:rsidRPr="00D15BC0">
        <w:rPr>
          <w:i/>
          <w:sz w:val="22"/>
          <w:szCs w:val="22"/>
        </w:rPr>
        <w:t>zysk -.................%</w:t>
      </w:r>
    </w:p>
    <w:p w14:paraId="760C9894" w14:textId="77777777" w:rsidR="00D15BC0" w:rsidRPr="00D15BC0" w:rsidRDefault="00D15BC0" w:rsidP="00D15BC0">
      <w:pPr>
        <w:numPr>
          <w:ilvl w:val="0"/>
          <w:numId w:val="6"/>
        </w:numPr>
        <w:tabs>
          <w:tab w:val="left" w:pos="0"/>
        </w:tabs>
        <w:ind w:left="357" w:right="1"/>
        <w:jc w:val="both"/>
        <w:rPr>
          <w:sz w:val="22"/>
          <w:szCs w:val="22"/>
        </w:rPr>
      </w:pPr>
      <w:r w:rsidRPr="00D15BC0">
        <w:rPr>
          <w:bCs/>
          <w:iCs/>
          <w:sz w:val="22"/>
          <w:szCs w:val="22"/>
          <w:lang w:eastAsia="ar-SA"/>
        </w:rPr>
        <w:t xml:space="preserve">W przypadku </w:t>
      </w:r>
      <w:r w:rsidRPr="00D15BC0">
        <w:rPr>
          <w:bCs/>
          <w:iCs/>
          <w:sz w:val="22"/>
          <w:szCs w:val="22"/>
          <w:lang w:val="x-none" w:eastAsia="ar-SA"/>
        </w:rPr>
        <w:t>zastosowani</w:t>
      </w:r>
      <w:r w:rsidRPr="00D15BC0">
        <w:rPr>
          <w:bCs/>
          <w:iCs/>
          <w:sz w:val="22"/>
          <w:szCs w:val="22"/>
          <w:lang w:eastAsia="ar-SA"/>
        </w:rPr>
        <w:t>a</w:t>
      </w:r>
      <w:r w:rsidRPr="00D15BC0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D15BC0">
        <w:rPr>
          <w:bCs/>
          <w:iCs/>
          <w:sz w:val="22"/>
          <w:szCs w:val="22"/>
          <w:lang w:eastAsia="ar-SA"/>
        </w:rPr>
        <w:t>oświadczamy</w:t>
      </w:r>
      <w:r w:rsidRPr="00D15BC0">
        <w:rPr>
          <w:bCs/>
          <w:iCs/>
          <w:sz w:val="22"/>
          <w:szCs w:val="22"/>
          <w:lang w:val="x-none" w:eastAsia="ar-SA"/>
        </w:rPr>
        <w:t xml:space="preserve"> że :</w:t>
      </w:r>
    </w:p>
    <w:p w14:paraId="5C4657F4" w14:textId="77777777" w:rsidR="00D15BC0" w:rsidRPr="00D15BC0" w:rsidRDefault="00D15BC0" w:rsidP="00D15BC0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D15BC0">
        <w:rPr>
          <w:bCs/>
          <w:iCs/>
          <w:sz w:val="22"/>
          <w:szCs w:val="22"/>
        </w:rPr>
        <w:t>a.</w:t>
      </w:r>
      <w:r w:rsidRPr="00D15BC0"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11A924F4" w14:textId="77777777" w:rsidR="00D15BC0" w:rsidRPr="00D15BC0" w:rsidRDefault="00D15BC0" w:rsidP="00D15BC0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D15BC0">
        <w:rPr>
          <w:bCs/>
          <w:iCs/>
          <w:sz w:val="22"/>
          <w:szCs w:val="22"/>
        </w:rPr>
        <w:t>b.</w:t>
      </w:r>
      <w:r w:rsidRPr="00D15BC0"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20FB5B0A" w14:textId="77777777" w:rsidR="00D15BC0" w:rsidRPr="00D15BC0" w:rsidRDefault="00D15BC0" w:rsidP="00D15BC0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D15BC0">
        <w:rPr>
          <w:bCs/>
          <w:iCs/>
          <w:sz w:val="22"/>
          <w:szCs w:val="22"/>
        </w:rPr>
        <w:t>c.</w:t>
      </w:r>
      <w:r w:rsidRPr="00D15BC0"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65E06386" w14:textId="77777777" w:rsidR="00D15BC0" w:rsidRPr="00D15BC0" w:rsidRDefault="00D15BC0" w:rsidP="00D15BC0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 w:rsidRPr="00D15BC0">
        <w:rPr>
          <w:bCs/>
          <w:iCs/>
          <w:sz w:val="22"/>
          <w:szCs w:val="22"/>
        </w:rPr>
        <w:t xml:space="preserve">d. </w:t>
      </w:r>
      <w:r w:rsidRPr="00D15BC0"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6C570429" w14:textId="77777777" w:rsidR="00D15BC0" w:rsidRPr="00D15BC0" w:rsidRDefault="00D15BC0" w:rsidP="00D15BC0">
      <w:pPr>
        <w:suppressAutoHyphens w:val="0"/>
        <w:jc w:val="both"/>
        <w:rPr>
          <w:sz w:val="22"/>
          <w:szCs w:val="22"/>
        </w:rPr>
      </w:pPr>
      <w:r w:rsidRPr="00D15BC0">
        <w:rPr>
          <w:bCs/>
          <w:iCs/>
          <w:sz w:val="22"/>
          <w:szCs w:val="22"/>
        </w:rPr>
        <w:t xml:space="preserve">7. </w:t>
      </w:r>
      <w:r w:rsidRPr="00D15BC0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D15BC0">
        <w:rPr>
          <w:sz w:val="22"/>
          <w:szCs w:val="22"/>
        </w:rPr>
        <w:t>*</w:t>
      </w:r>
      <w:r w:rsidRPr="00D15BC0">
        <w:rPr>
          <w:color w:val="000000"/>
          <w:sz w:val="22"/>
          <w:szCs w:val="22"/>
        </w:rPr>
        <w:t xml:space="preserve"> wobec osób fizycznych, </w:t>
      </w:r>
      <w:r w:rsidRPr="00D15BC0">
        <w:rPr>
          <w:sz w:val="22"/>
          <w:szCs w:val="22"/>
        </w:rPr>
        <w:t>od których dane osobowe bezpośrednio lub pośrednio pozyskałem</w:t>
      </w:r>
      <w:r w:rsidRPr="00D15BC0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D15BC0">
        <w:rPr>
          <w:sz w:val="22"/>
          <w:szCs w:val="22"/>
        </w:rPr>
        <w:t xml:space="preserve">.* * </w:t>
      </w:r>
    </w:p>
    <w:p w14:paraId="61479C18" w14:textId="77777777" w:rsidR="00D15BC0" w:rsidRPr="00D15BC0" w:rsidRDefault="00D15BC0" w:rsidP="00D15BC0">
      <w:pPr>
        <w:pStyle w:val="Tekstprzypisudolnego"/>
        <w:jc w:val="both"/>
        <w:rPr>
          <w:sz w:val="22"/>
          <w:szCs w:val="22"/>
        </w:rPr>
      </w:pPr>
      <w:r w:rsidRPr="00D15BC0"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3C20A9" w14:textId="77777777" w:rsidR="00D15BC0" w:rsidRPr="00D15BC0" w:rsidRDefault="00D15BC0" w:rsidP="00D15BC0">
      <w:pPr>
        <w:pStyle w:val="NormalnyWeb"/>
        <w:ind w:left="142" w:hanging="142"/>
        <w:jc w:val="both"/>
        <w:rPr>
          <w:sz w:val="22"/>
          <w:szCs w:val="22"/>
        </w:rPr>
      </w:pPr>
      <w:r w:rsidRPr="00D15BC0">
        <w:rPr>
          <w:sz w:val="22"/>
          <w:szCs w:val="22"/>
        </w:rPr>
        <w:t>**</w:t>
      </w:r>
      <w:r w:rsidRPr="00D15BC0">
        <w:rPr>
          <w:color w:val="000000"/>
          <w:sz w:val="22"/>
          <w:szCs w:val="22"/>
        </w:rPr>
        <w:t xml:space="preserve">W przypadku gdy wykonawca </w:t>
      </w:r>
      <w:r w:rsidRPr="00D15BC0"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BDA201" w14:textId="77777777" w:rsidR="00D15BC0" w:rsidRPr="00D15BC0" w:rsidRDefault="00D15BC0" w:rsidP="00D15BC0">
      <w:pPr>
        <w:numPr>
          <w:ilvl w:val="0"/>
          <w:numId w:val="7"/>
        </w:numPr>
        <w:tabs>
          <w:tab w:val="left" w:pos="0"/>
        </w:tabs>
        <w:ind w:left="714" w:hanging="357"/>
        <w:jc w:val="both"/>
        <w:rPr>
          <w:b/>
          <w:sz w:val="22"/>
          <w:szCs w:val="22"/>
        </w:rPr>
      </w:pPr>
      <w:r w:rsidRPr="00D15BC0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D15BC0">
        <w:rPr>
          <w:b/>
          <w:sz w:val="22"/>
          <w:szCs w:val="22"/>
        </w:rPr>
        <w:t>ppkt</w:t>
      </w:r>
      <w:proofErr w:type="spellEnd"/>
      <w:r w:rsidRPr="00D15BC0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D15BC0">
        <w:rPr>
          <w:rStyle w:val="Odwoanieprzypisudolnego"/>
          <w:b/>
          <w:sz w:val="22"/>
          <w:szCs w:val="22"/>
        </w:rPr>
        <w:footnoteReference w:id="2"/>
      </w:r>
      <w:r w:rsidRPr="00D15BC0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79FCB316" w14:textId="77777777" w:rsidR="00D15BC0" w:rsidRPr="00D15BC0" w:rsidRDefault="00D15BC0" w:rsidP="00D15BC0">
      <w:pPr>
        <w:numPr>
          <w:ilvl w:val="0"/>
          <w:numId w:val="7"/>
        </w:numPr>
        <w:tabs>
          <w:tab w:val="left" w:pos="0"/>
        </w:tabs>
        <w:ind w:left="714" w:hanging="357"/>
        <w:jc w:val="both"/>
        <w:rPr>
          <w:sz w:val="22"/>
          <w:szCs w:val="22"/>
        </w:rPr>
      </w:pPr>
      <w:r w:rsidRPr="00D15BC0"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D15BC0" w:rsidRPr="00D15BC0" w14:paraId="4DCA23E0" w14:textId="77777777" w:rsidTr="00C0467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E6F5211" w14:textId="77777777" w:rsidR="00D15BC0" w:rsidRPr="00D15BC0" w:rsidRDefault="00D15BC0" w:rsidP="00D15BC0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FAC58C7" w14:textId="77777777" w:rsidR="00D15BC0" w:rsidRPr="00D15BC0" w:rsidRDefault="00D15BC0" w:rsidP="00D15BC0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 xml:space="preserve">Opis części zamówienia, którą wykonawca </w:t>
            </w:r>
          </w:p>
          <w:p w14:paraId="51D694D9" w14:textId="77777777" w:rsidR="00D15BC0" w:rsidRPr="00D15BC0" w:rsidRDefault="00D15BC0" w:rsidP="00D15BC0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191868" w14:textId="77777777" w:rsidR="00D15BC0" w:rsidRPr="00D15BC0" w:rsidRDefault="00D15BC0" w:rsidP="00D15BC0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>Nazwa podwykonawcy</w:t>
            </w:r>
          </w:p>
        </w:tc>
      </w:tr>
      <w:tr w:rsidR="00D15BC0" w:rsidRPr="00D15BC0" w14:paraId="5845900E" w14:textId="77777777" w:rsidTr="00C0467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ECF16E6" w14:textId="77777777" w:rsidR="00D15BC0" w:rsidRPr="00D15BC0" w:rsidRDefault="00D15BC0" w:rsidP="00D15BC0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9AE5D2E" w14:textId="77777777" w:rsidR="00D15BC0" w:rsidRPr="00D15BC0" w:rsidRDefault="00D15BC0" w:rsidP="00D15BC0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98F91" w14:textId="77777777" w:rsidR="00D15BC0" w:rsidRPr="00D15BC0" w:rsidRDefault="00D15BC0" w:rsidP="00D15BC0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7FB455E1" w14:textId="77777777" w:rsidR="00D15BC0" w:rsidRPr="00D15BC0" w:rsidRDefault="00D15BC0" w:rsidP="00D15BC0">
      <w:pPr>
        <w:numPr>
          <w:ilvl w:val="0"/>
          <w:numId w:val="7"/>
        </w:numPr>
        <w:tabs>
          <w:tab w:val="left" w:pos="0"/>
        </w:tabs>
        <w:ind w:right="1"/>
        <w:jc w:val="both"/>
        <w:rPr>
          <w:b/>
          <w:sz w:val="22"/>
          <w:szCs w:val="22"/>
        </w:rPr>
      </w:pPr>
      <w:r w:rsidRPr="00D15BC0">
        <w:rPr>
          <w:b/>
          <w:sz w:val="22"/>
          <w:szCs w:val="22"/>
        </w:rPr>
        <w:t xml:space="preserve">Oświadczenie, w przypadku </w:t>
      </w:r>
      <w:r w:rsidRPr="00D15BC0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D15BC0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15BC0" w:rsidRPr="00D15BC0" w14:paraId="70C78F6E" w14:textId="77777777" w:rsidTr="00C0467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4F8F0D" w14:textId="77777777" w:rsidR="00D15BC0" w:rsidRPr="00D15BC0" w:rsidRDefault="00D15BC0" w:rsidP="00D15BC0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2FB85F" w14:textId="77777777" w:rsidR="00D15BC0" w:rsidRPr="00D15BC0" w:rsidRDefault="00D15BC0" w:rsidP="00D15BC0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0D567" w14:textId="77777777" w:rsidR="00D15BC0" w:rsidRPr="00D15BC0" w:rsidRDefault="00D15BC0" w:rsidP="00D15BC0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D15BC0" w:rsidRPr="00D15BC0" w14:paraId="5D29AE7B" w14:textId="77777777" w:rsidTr="00C0467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2D665F3" w14:textId="77777777" w:rsidR="00D15BC0" w:rsidRPr="00D15BC0" w:rsidRDefault="00D15BC0" w:rsidP="00D15BC0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611DFD6" w14:textId="77777777" w:rsidR="00D15BC0" w:rsidRPr="00D15BC0" w:rsidRDefault="00D15BC0" w:rsidP="00D15BC0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4F64C" w14:textId="77777777" w:rsidR="00D15BC0" w:rsidRPr="00D15BC0" w:rsidRDefault="00D15BC0" w:rsidP="00D15BC0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  <w:tr w:rsidR="00D15BC0" w:rsidRPr="00D15BC0" w14:paraId="704D2C4F" w14:textId="77777777" w:rsidTr="00C0467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3177B9A" w14:textId="77777777" w:rsidR="00D15BC0" w:rsidRPr="00D15BC0" w:rsidRDefault="00D15BC0" w:rsidP="00D15BC0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6ED9165" w14:textId="77777777" w:rsidR="00D15BC0" w:rsidRPr="00D15BC0" w:rsidRDefault="00D15BC0" w:rsidP="00D15BC0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FB059" w14:textId="77777777" w:rsidR="00D15BC0" w:rsidRPr="00D15BC0" w:rsidRDefault="00D15BC0" w:rsidP="00D15BC0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5BA9B4C7" w14:textId="77777777" w:rsidR="00D15BC0" w:rsidRPr="00D15BC0" w:rsidRDefault="00D15BC0" w:rsidP="00D15BC0">
      <w:pPr>
        <w:numPr>
          <w:ilvl w:val="0"/>
          <w:numId w:val="7"/>
        </w:num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Upoważnionymi do reprezentowania naszej firmy są następujące osoby:</w:t>
      </w:r>
    </w:p>
    <w:p w14:paraId="18892DA8" w14:textId="77777777" w:rsidR="00D15BC0" w:rsidRPr="00D15BC0" w:rsidRDefault="00D15BC0" w:rsidP="00D15BC0">
      <w:pPr>
        <w:pStyle w:val="Nagwek1"/>
        <w:numPr>
          <w:ilvl w:val="0"/>
          <w:numId w:val="5"/>
        </w:numPr>
        <w:tabs>
          <w:tab w:val="clear" w:pos="0"/>
          <w:tab w:val="num" w:pos="360"/>
        </w:tabs>
        <w:spacing w:before="0" w:after="0"/>
        <w:ind w:left="360" w:hanging="360"/>
        <w:rPr>
          <w:rFonts w:ascii="Times New Roman" w:hAnsi="Times New Roman" w:cs="Times New Roman"/>
          <w:sz w:val="22"/>
          <w:szCs w:val="22"/>
        </w:rPr>
      </w:pPr>
      <w:r w:rsidRPr="00D15BC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15BC0">
        <w:rPr>
          <w:rFonts w:ascii="Times New Roman" w:hAnsi="Times New Roman" w:cs="Times New Roman"/>
          <w:sz w:val="22"/>
          <w:szCs w:val="22"/>
        </w:rPr>
        <w:tab/>
      </w:r>
      <w:r w:rsidRPr="00D15BC0">
        <w:rPr>
          <w:rFonts w:ascii="Times New Roman" w:hAnsi="Times New Roman" w:cs="Times New Roman"/>
          <w:sz w:val="22"/>
          <w:szCs w:val="22"/>
        </w:rPr>
        <w:tab/>
      </w:r>
      <w:r w:rsidRPr="00D15BC0">
        <w:rPr>
          <w:rFonts w:ascii="Times New Roman" w:hAnsi="Times New Roman" w:cs="Times New Roman"/>
          <w:sz w:val="22"/>
          <w:szCs w:val="22"/>
        </w:rPr>
        <w:tab/>
      </w:r>
      <w:r w:rsidRPr="00D15BC0">
        <w:rPr>
          <w:rFonts w:ascii="Times New Roman" w:hAnsi="Times New Roman" w:cs="Times New Roman"/>
          <w:sz w:val="22"/>
          <w:szCs w:val="22"/>
        </w:rPr>
        <w:tab/>
      </w:r>
      <w:r w:rsidRPr="00D15BC0">
        <w:rPr>
          <w:rFonts w:ascii="Times New Roman" w:hAnsi="Times New Roman" w:cs="Times New Roman"/>
          <w:sz w:val="22"/>
          <w:szCs w:val="22"/>
        </w:rPr>
        <w:tab/>
      </w:r>
      <w:r w:rsidRPr="00D15BC0">
        <w:rPr>
          <w:rFonts w:ascii="Times New Roman" w:hAnsi="Times New Roman" w:cs="Times New Roman"/>
          <w:sz w:val="22"/>
          <w:szCs w:val="22"/>
        </w:rPr>
        <w:tab/>
      </w:r>
      <w:r w:rsidRPr="00D15BC0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61A94711" w14:textId="77777777" w:rsidR="00D15BC0" w:rsidRPr="00D15BC0" w:rsidRDefault="00D15BC0" w:rsidP="00D15BC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D15BC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15BC0">
        <w:rPr>
          <w:sz w:val="22"/>
          <w:szCs w:val="22"/>
        </w:rPr>
        <w:tab/>
      </w:r>
      <w:r w:rsidRPr="00D15BC0">
        <w:rPr>
          <w:sz w:val="22"/>
          <w:szCs w:val="22"/>
        </w:rPr>
        <w:tab/>
        <w:t xml:space="preserve"> ........................................</w:t>
      </w:r>
    </w:p>
    <w:p w14:paraId="36184A7E" w14:textId="77777777" w:rsidR="00D15BC0" w:rsidRPr="00D15BC0" w:rsidRDefault="00D15BC0" w:rsidP="00D15BC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5CEE8C27" w14:textId="77777777" w:rsidR="00D15BC0" w:rsidRPr="00D15BC0" w:rsidRDefault="00D15BC0" w:rsidP="00D15BC0">
      <w:pPr>
        <w:numPr>
          <w:ilvl w:val="0"/>
          <w:numId w:val="7"/>
        </w:num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upoważnienie dla powyżej wskazanych osób wynika z następującego (</w:t>
      </w:r>
      <w:proofErr w:type="spellStart"/>
      <w:r w:rsidRPr="00D15BC0">
        <w:rPr>
          <w:sz w:val="22"/>
          <w:szCs w:val="22"/>
        </w:rPr>
        <w:t>ych</w:t>
      </w:r>
      <w:proofErr w:type="spellEnd"/>
      <w:r w:rsidRPr="00D15BC0">
        <w:rPr>
          <w:sz w:val="22"/>
          <w:szCs w:val="22"/>
        </w:rPr>
        <w:t>) dokumentu(ów)</w:t>
      </w:r>
    </w:p>
    <w:p w14:paraId="46839FD7" w14:textId="77777777" w:rsidR="00D15BC0" w:rsidRPr="00D15BC0" w:rsidRDefault="00D15BC0" w:rsidP="00D15BC0">
      <w:p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…………………………………………………………………...............które dołączamy do oferty.</w:t>
      </w:r>
    </w:p>
    <w:p w14:paraId="4297D59E" w14:textId="77777777" w:rsidR="00D15BC0" w:rsidRPr="00D15BC0" w:rsidRDefault="00D15BC0" w:rsidP="00D15BC0">
      <w:pPr>
        <w:numPr>
          <w:ilvl w:val="0"/>
          <w:numId w:val="7"/>
        </w:num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załącznikami do niniejszej oferty są:</w:t>
      </w:r>
    </w:p>
    <w:p w14:paraId="55EAF86C" w14:textId="77777777" w:rsidR="00D15BC0" w:rsidRPr="00D15BC0" w:rsidRDefault="00D15BC0" w:rsidP="00D15BC0">
      <w:pPr>
        <w:numPr>
          <w:ilvl w:val="1"/>
          <w:numId w:val="8"/>
        </w:numPr>
        <w:jc w:val="both"/>
        <w:rPr>
          <w:sz w:val="22"/>
          <w:szCs w:val="22"/>
        </w:rPr>
      </w:pPr>
      <w:r w:rsidRPr="00D15BC0"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14:paraId="324921E6" w14:textId="77777777" w:rsidR="00D15BC0" w:rsidRPr="00D15BC0" w:rsidRDefault="00D15BC0" w:rsidP="00D15BC0">
      <w:pPr>
        <w:numPr>
          <w:ilvl w:val="1"/>
          <w:numId w:val="8"/>
        </w:num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……………………………………………..……………………………………………</w:t>
      </w:r>
    </w:p>
    <w:p w14:paraId="3AA64627" w14:textId="77777777" w:rsidR="00D15BC0" w:rsidRPr="00D15BC0" w:rsidRDefault="00D15BC0" w:rsidP="00D15BC0">
      <w:pPr>
        <w:numPr>
          <w:ilvl w:val="1"/>
          <w:numId w:val="8"/>
        </w:num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...............................................................................</w:t>
      </w:r>
    </w:p>
    <w:p w14:paraId="17DE1898" w14:textId="77777777" w:rsidR="00D15BC0" w:rsidRPr="00D15BC0" w:rsidRDefault="00D15BC0" w:rsidP="00D15BC0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D15BC0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3E622B34" w14:textId="77777777" w:rsidR="00D15BC0" w:rsidRPr="00D15BC0" w:rsidRDefault="00D15BC0" w:rsidP="00D15BC0">
      <w:pPr>
        <w:tabs>
          <w:tab w:val="left" w:pos="0"/>
        </w:tabs>
        <w:ind w:left="720" w:right="1"/>
        <w:contextualSpacing/>
        <w:jc w:val="center"/>
        <w:rPr>
          <w:sz w:val="22"/>
          <w:szCs w:val="22"/>
          <w:highlight w:val="yellow"/>
          <w:lang w:eastAsia="pl-PL"/>
        </w:rPr>
      </w:pPr>
      <w:r w:rsidRPr="00D15BC0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5968A79F" w14:textId="77777777" w:rsidR="00FE545C" w:rsidRPr="00D15BC0" w:rsidRDefault="00FE545C" w:rsidP="00D15BC0">
      <w:pPr>
        <w:rPr>
          <w:sz w:val="22"/>
          <w:szCs w:val="22"/>
        </w:rPr>
      </w:pPr>
    </w:p>
    <w:sectPr w:rsidR="00FE545C" w:rsidRPr="00D15B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C1422" w14:textId="77777777" w:rsidR="001E1D85" w:rsidRDefault="001E1D85">
      <w:r>
        <w:separator/>
      </w:r>
    </w:p>
  </w:endnote>
  <w:endnote w:type="continuationSeparator" w:id="0">
    <w:p w14:paraId="53D4D206" w14:textId="77777777" w:rsidR="001E1D85" w:rsidRDefault="001E1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4ECC4" w14:textId="77777777" w:rsidR="00293456" w:rsidRDefault="002934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261C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4C7F0" w14:textId="77777777" w:rsidR="00293456" w:rsidRDefault="002934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A4021" w14:textId="77777777" w:rsidR="001E1D85" w:rsidRDefault="001E1D85">
      <w:r>
        <w:separator/>
      </w:r>
    </w:p>
  </w:footnote>
  <w:footnote w:type="continuationSeparator" w:id="0">
    <w:p w14:paraId="3D0BB4EA" w14:textId="77777777" w:rsidR="001E1D85" w:rsidRDefault="001E1D85">
      <w:r>
        <w:continuationSeparator/>
      </w:r>
    </w:p>
  </w:footnote>
  <w:footnote w:id="1">
    <w:p w14:paraId="57203544" w14:textId="77777777" w:rsidR="00D15BC0" w:rsidRDefault="00D15BC0" w:rsidP="00D15BC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9A86792" w14:textId="77777777" w:rsidR="00D15BC0" w:rsidRDefault="00D15BC0" w:rsidP="00D15BC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DB834" w14:textId="77777777" w:rsidR="00293456" w:rsidRDefault="002934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8707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EFC55" w14:textId="77777777" w:rsidR="00293456" w:rsidRDefault="002934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1D8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1D85"/>
    <w:rsid w:val="00207E98"/>
    <w:rsid w:val="002723B0"/>
    <w:rsid w:val="00293456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F3CD6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15BC0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8DDC7F"/>
  <w15:chartTrackingRefBased/>
  <w15:docId w15:val="{AA582151-459C-4360-BE20-5F7EBAF81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5BC0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D15BC0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730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2021-07-23T09:54:00Z</dcterms:created>
  <dcterms:modified xsi:type="dcterms:W3CDTF">2021-07-23T09:54:00Z</dcterms:modified>
</cp:coreProperties>
</file>