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361C" w:rsidRDefault="00F23CC5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br/>
      </w:r>
      <w:r w:rsidR="0097361C"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6C0375">
        <w:rPr>
          <w:rFonts w:ascii="Verdana" w:hAnsi="Verdana" w:cs="Verdana"/>
          <w:sz w:val="18"/>
          <w:szCs w:val="18"/>
        </w:rPr>
        <w:t>bez przeprowadzenia</w:t>
      </w:r>
      <w:r w:rsidR="00324335" w:rsidRPr="00324335">
        <w:rPr>
          <w:rFonts w:ascii="Verdana" w:hAnsi="Verdana" w:cs="Verdana"/>
          <w:sz w:val="18"/>
          <w:szCs w:val="18"/>
        </w:rPr>
        <w:t xml:space="preserve">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152C32" w:rsidRPr="00152C32">
        <w:rPr>
          <w:rFonts w:ascii="Verdana" w:hAnsi="Verdana" w:cs="Verdana"/>
          <w:sz w:val="18"/>
          <w:szCs w:val="18"/>
        </w:rPr>
        <w:t xml:space="preserve">. </w:t>
      </w:r>
      <w:r w:rsidR="00A0264F" w:rsidRPr="00152C32">
        <w:rPr>
          <w:rFonts w:ascii="Verdana" w:hAnsi="Verdana" w:cs="Verdana"/>
          <w:sz w:val="18"/>
          <w:szCs w:val="18"/>
        </w:rPr>
        <w:t>………/……… )</w:t>
      </w:r>
      <w:r w:rsidR="00324335" w:rsidRPr="00152C32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</w:t>
      </w:r>
      <w:r w:rsidR="006C0375">
        <w:rPr>
          <w:rFonts w:ascii="Verdana" w:hAnsi="Verdana" w:cs="Verdana"/>
          <w:sz w:val="18"/>
          <w:szCs w:val="18"/>
        </w:rPr>
        <w:t>1</w:t>
      </w:r>
      <w:bookmarkStart w:id="0" w:name="_GoBack"/>
      <w:bookmarkEnd w:id="0"/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Przedmiotem umowy jest</w:t>
      </w:r>
      <w:r w:rsidR="00152C32">
        <w:rPr>
          <w:rFonts w:ascii="Verdana" w:hAnsi="Verdana" w:cs="Verdana"/>
          <w:sz w:val="18"/>
          <w:szCs w:val="18"/>
        </w:rPr>
        <w:t xml:space="preserve">: </w:t>
      </w:r>
      <w:r w:rsidRPr="00001768">
        <w:rPr>
          <w:rFonts w:ascii="Verdana" w:hAnsi="Verdana" w:cs="Verdana"/>
          <w:sz w:val="18"/>
          <w:szCs w:val="18"/>
        </w:rPr>
        <w:t xml:space="preserve"> </w:t>
      </w:r>
      <w:r w:rsidR="00152C32" w:rsidRPr="003C0333">
        <w:rPr>
          <w:rFonts w:ascii="Verdana" w:hAnsi="Verdana" w:cs="Arial"/>
          <w:b/>
          <w:sz w:val="20"/>
          <w:szCs w:val="20"/>
        </w:rPr>
        <w:t xml:space="preserve">Remont kompleksu laboratoriów dydaktycznych nr: 104, 104a, 104b w </w:t>
      </w:r>
      <w:r w:rsidR="00152C32" w:rsidRPr="00152C32">
        <w:rPr>
          <w:rFonts w:ascii="Verdana" w:hAnsi="Verdana" w:cs="Arial"/>
          <w:b/>
          <w:sz w:val="20"/>
          <w:szCs w:val="20"/>
        </w:rPr>
        <w:t>pawilonie A-2 AGH w Krakowie wraz z wykonaniem instalacji wentylacji i klimatyzacji</w:t>
      </w:r>
      <w:r w:rsidR="00152C32" w:rsidRPr="00152C32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</w:t>
      </w:r>
      <w:r w:rsidRPr="00152C32">
        <w:rPr>
          <w:rFonts w:ascii="Verdana" w:hAnsi="Verdana" w:cs="Verdana"/>
          <w:b/>
          <w:bCs/>
          <w:sz w:val="18"/>
          <w:szCs w:val="18"/>
        </w:rPr>
        <w:t>(zwanej dalej Umową)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lastRenderedPageBreak/>
        <w:t>§5</w:t>
      </w:r>
    </w:p>
    <w:p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</w:t>
      </w:r>
      <w:r w:rsidR="00DB6754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</w:t>
      </w:r>
      <w:r w:rsidR="00DB6754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:rsidR="00D2087F" w:rsidRPr="005D6459" w:rsidRDefault="0097361C" w:rsidP="00C10FC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D6459">
        <w:rPr>
          <w:rFonts w:ascii="Verdana" w:hAnsi="Verdana"/>
          <w:sz w:val="18"/>
          <w:szCs w:val="18"/>
        </w:rPr>
        <w:t xml:space="preserve">Przeprowadzenie </w:t>
      </w:r>
      <w:r w:rsidR="00F73C5A" w:rsidRPr="005D6459">
        <w:rPr>
          <w:rFonts w:ascii="Verdana" w:hAnsi="Verdana"/>
          <w:sz w:val="18"/>
          <w:szCs w:val="18"/>
        </w:rPr>
        <w:t xml:space="preserve">i uzyskanie </w:t>
      </w:r>
      <w:r w:rsidRPr="005D6459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5D6459">
        <w:rPr>
          <w:rFonts w:ascii="Verdana" w:hAnsi="Verdana"/>
          <w:sz w:val="18"/>
          <w:szCs w:val="18"/>
        </w:rPr>
        <w:t>:</w:t>
      </w:r>
      <w:r w:rsidR="005D6459">
        <w:rPr>
          <w:rFonts w:ascii="Verdana" w:hAnsi="Verdana"/>
          <w:sz w:val="18"/>
          <w:szCs w:val="18"/>
        </w:rPr>
        <w:t xml:space="preserve"> </w:t>
      </w:r>
      <w:r w:rsidR="00CB0BCB" w:rsidRPr="005D6459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lastRenderedPageBreak/>
        <w:t>Zapewnienie sprzętu niezbędnego do prawidłowego i terminowego wykonania przedmiotu Umowy.</w:t>
      </w:r>
    </w:p>
    <w:p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:rsidR="00887EBB" w:rsidRDefault="005D6459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FC4FD0"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</w:t>
      </w:r>
      <w:r w:rsidRPr="00056AE0">
        <w:rPr>
          <w:rFonts w:ascii="Verdana" w:hAnsi="Verdana" w:cs="Verdana"/>
          <w:sz w:val="18"/>
          <w:szCs w:val="18"/>
        </w:rPr>
        <w:lastRenderedPageBreak/>
        <w:t>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:rsidR="00F60A39" w:rsidRPr="00F60A39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</w:p>
    <w:p w:rsidR="00F60A39" w:rsidRDefault="00F60A39" w:rsidP="00F60A39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</w:p>
    <w:p w:rsidR="008601CF" w:rsidRPr="008601CF" w:rsidRDefault="0097361C" w:rsidP="00F60A39">
      <w:pPr>
        <w:spacing w:after="0" w:line="240" w:lineRule="auto"/>
        <w:ind w:left="170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</w:t>
      </w:r>
      <w:r w:rsidRPr="001F46BF">
        <w:rPr>
          <w:rFonts w:ascii="Verdana" w:hAnsi="Verdana" w:cs="Verdana"/>
          <w:sz w:val="18"/>
          <w:szCs w:val="18"/>
        </w:rPr>
        <w:lastRenderedPageBreak/>
        <w:t xml:space="preserve">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:rsidR="004E0112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</w:t>
      </w:r>
      <w:r w:rsidR="004E0112">
        <w:rPr>
          <w:rFonts w:ascii="Verdana" w:hAnsi="Verdana" w:cs="Verdana"/>
          <w:sz w:val="18"/>
          <w:szCs w:val="18"/>
        </w:rPr>
        <w:t>, w tym:</w:t>
      </w:r>
    </w:p>
    <w:p w:rsidR="004E0112" w:rsidRDefault="004E0112" w:rsidP="004E0112">
      <w:pPr>
        <w:pStyle w:val="Akapitzlist"/>
        <w:suppressAutoHyphens/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Zadanie I:  </w:t>
      </w:r>
      <w:r w:rsidRPr="00AC35AA">
        <w:rPr>
          <w:rFonts w:ascii="Verdana" w:hAnsi="Verdana" w:cs="Verdana"/>
          <w:sz w:val="18"/>
          <w:szCs w:val="18"/>
        </w:rPr>
        <w:t>……………………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(słownie: ……………………………………………………………</w:t>
      </w:r>
      <w:r>
        <w:rPr>
          <w:rFonts w:ascii="Verdana" w:hAnsi="Verdana" w:cs="Verdana"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)</w:t>
      </w:r>
      <w:r>
        <w:rPr>
          <w:rFonts w:ascii="Verdana" w:hAnsi="Verdana" w:cs="Verdana"/>
          <w:sz w:val="18"/>
          <w:szCs w:val="18"/>
        </w:rPr>
        <w:t xml:space="preserve">, </w:t>
      </w:r>
    </w:p>
    <w:p w:rsidR="0097361C" w:rsidRPr="00AC35AA" w:rsidRDefault="004E0112" w:rsidP="004E0112">
      <w:pPr>
        <w:spacing w:after="0"/>
        <w:ind w:firstLine="170"/>
        <w:rPr>
          <w:rFonts w:ascii="Verdana" w:hAnsi="Verdana" w:cs="Verdana"/>
          <w:sz w:val="18"/>
          <w:szCs w:val="18"/>
        </w:rPr>
      </w:pPr>
      <w:r w:rsidRPr="004E0112">
        <w:rPr>
          <w:rFonts w:ascii="Verdana" w:eastAsia="Calibri" w:hAnsi="Verdana" w:cs="Verdana"/>
          <w:sz w:val="18"/>
          <w:szCs w:val="18"/>
        </w:rPr>
        <w:t xml:space="preserve">Zadanie </w:t>
      </w:r>
      <w:r>
        <w:rPr>
          <w:rFonts w:ascii="Verdana" w:eastAsia="Calibri" w:hAnsi="Verdana" w:cs="Verdana"/>
          <w:sz w:val="18"/>
          <w:szCs w:val="18"/>
        </w:rPr>
        <w:t>I</w:t>
      </w:r>
      <w:r w:rsidRPr="004E0112">
        <w:rPr>
          <w:rFonts w:ascii="Verdana" w:eastAsia="Calibri" w:hAnsi="Verdana" w:cs="Verdana"/>
          <w:sz w:val="18"/>
          <w:szCs w:val="18"/>
        </w:rPr>
        <w:t>I: …………………… zł</w:t>
      </w:r>
      <w:r w:rsidRPr="004E0112">
        <w:rPr>
          <w:rFonts w:ascii="Verdana" w:eastAsia="Calibri" w:hAnsi="Verdana" w:cs="Verdana"/>
          <w:bCs/>
          <w:sz w:val="18"/>
          <w:szCs w:val="18"/>
        </w:rPr>
        <w:t xml:space="preserve"> </w:t>
      </w:r>
      <w:r w:rsidRPr="004E0112">
        <w:rPr>
          <w:rFonts w:ascii="Verdana" w:eastAsia="Calibri" w:hAnsi="Verdana" w:cs="Verdana"/>
          <w:sz w:val="18"/>
          <w:szCs w:val="18"/>
        </w:rPr>
        <w:t>(słownie: ……………………………………………………………</w:t>
      </w:r>
      <w:r>
        <w:rPr>
          <w:rFonts w:ascii="Verdana" w:eastAsia="Calibri" w:hAnsi="Verdana" w:cs="Verdana"/>
          <w:sz w:val="18"/>
          <w:szCs w:val="18"/>
        </w:rPr>
        <w:t xml:space="preserve"> </w:t>
      </w:r>
      <w:r w:rsidRPr="004E0112">
        <w:rPr>
          <w:rFonts w:ascii="Verdana" w:eastAsia="Calibri" w:hAnsi="Verdana" w:cs="Verdana"/>
          <w:sz w:val="18"/>
          <w:szCs w:val="18"/>
        </w:rPr>
        <w:t>)</w:t>
      </w:r>
      <w:r>
        <w:rPr>
          <w:rFonts w:ascii="Verdana" w:eastAsia="Calibri" w:hAnsi="Verdana" w:cs="Verdana"/>
          <w:sz w:val="18"/>
          <w:szCs w:val="18"/>
        </w:rPr>
        <w:t>.</w:t>
      </w:r>
    </w:p>
    <w:p w:rsidR="0097361C" w:rsidRPr="00AC35AA" w:rsidRDefault="0097361C" w:rsidP="004E0112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</w:t>
      </w:r>
      <w:r w:rsidR="00195FED">
        <w:rPr>
          <w:rFonts w:ascii="Verdana" w:hAnsi="Verdana" w:cs="Verdana"/>
          <w:sz w:val="18"/>
          <w:szCs w:val="18"/>
        </w:rPr>
        <w:t xml:space="preserve">ami </w:t>
      </w:r>
      <w:r w:rsidR="00023151" w:rsidRPr="00AC35AA">
        <w:rPr>
          <w:rFonts w:ascii="Verdana" w:hAnsi="Verdana" w:cs="Verdana"/>
          <w:sz w:val="18"/>
          <w:szCs w:val="18"/>
        </w:rPr>
        <w:t>końcow</w:t>
      </w:r>
      <w:r w:rsidR="00195FED">
        <w:rPr>
          <w:rFonts w:ascii="Verdana" w:hAnsi="Verdana" w:cs="Verdana"/>
          <w:sz w:val="18"/>
          <w:szCs w:val="18"/>
        </w:rPr>
        <w:t>ymi</w:t>
      </w:r>
      <w:r w:rsidR="00023151" w:rsidRPr="00AC35AA">
        <w:rPr>
          <w:rFonts w:ascii="Verdana" w:hAnsi="Verdana" w:cs="Verdana"/>
          <w:sz w:val="18"/>
          <w:szCs w:val="18"/>
        </w:rPr>
        <w:t xml:space="preserve">, </w:t>
      </w:r>
      <w:r w:rsidR="00195FED">
        <w:rPr>
          <w:rFonts w:ascii="Verdana" w:hAnsi="Verdana" w:cs="Verdana"/>
          <w:sz w:val="18"/>
          <w:szCs w:val="18"/>
        </w:rPr>
        <w:t xml:space="preserve">oddzielnie dla Zadania I </w:t>
      </w:r>
      <w:proofErr w:type="spellStart"/>
      <w:r w:rsidR="00195FED">
        <w:rPr>
          <w:rFonts w:ascii="Verdana" w:hAnsi="Verdana" w:cs="Verdana"/>
          <w:sz w:val="18"/>
          <w:szCs w:val="18"/>
        </w:rPr>
        <w:t>i</w:t>
      </w:r>
      <w:proofErr w:type="spellEnd"/>
      <w:r w:rsidR="00195FED">
        <w:rPr>
          <w:rFonts w:ascii="Verdana" w:hAnsi="Verdana" w:cs="Verdana"/>
          <w:sz w:val="18"/>
          <w:szCs w:val="18"/>
        </w:rPr>
        <w:t xml:space="preserve"> Zadania II, wystawionymi </w:t>
      </w:r>
      <w:r w:rsidR="00023151" w:rsidRPr="00AC35AA">
        <w:rPr>
          <w:rFonts w:ascii="Verdana" w:hAnsi="Verdana" w:cs="Verdana"/>
          <w:sz w:val="18"/>
          <w:szCs w:val="18"/>
        </w:rPr>
        <w:t>po wykonaniu wszystkich prac, na podstawie końcow</w:t>
      </w:r>
      <w:r w:rsidR="00195FED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protokoł</w:t>
      </w:r>
      <w:r w:rsidR="00195FED">
        <w:rPr>
          <w:rFonts w:ascii="Verdana" w:hAnsi="Verdana" w:cs="Verdana"/>
          <w:sz w:val="18"/>
          <w:szCs w:val="18"/>
        </w:rPr>
        <w:t>ów</w:t>
      </w:r>
      <w:r w:rsidR="00023151" w:rsidRPr="00AC35AA">
        <w:rPr>
          <w:rFonts w:ascii="Verdana" w:hAnsi="Verdana" w:cs="Verdana"/>
          <w:sz w:val="18"/>
          <w:szCs w:val="18"/>
        </w:rPr>
        <w:t xml:space="preserve"> odbioru robót i protokoł</w:t>
      </w:r>
      <w:r w:rsidR="00195FED">
        <w:rPr>
          <w:rFonts w:ascii="Verdana" w:hAnsi="Verdana" w:cs="Verdana"/>
          <w:sz w:val="18"/>
          <w:szCs w:val="18"/>
        </w:rPr>
        <w:t>ów</w:t>
      </w:r>
      <w:r w:rsidR="00023151" w:rsidRPr="00AC35AA">
        <w:rPr>
          <w:rFonts w:ascii="Verdana" w:hAnsi="Verdana" w:cs="Verdana"/>
          <w:sz w:val="18"/>
          <w:szCs w:val="18"/>
        </w:rPr>
        <w:t xml:space="preserve"> potwierdzając</w:t>
      </w:r>
      <w:r w:rsidR="00195FED">
        <w:rPr>
          <w:rFonts w:ascii="Verdana" w:hAnsi="Verdana" w:cs="Verdana"/>
          <w:sz w:val="18"/>
          <w:szCs w:val="18"/>
        </w:rPr>
        <w:t>ych</w:t>
      </w:r>
      <w:r w:rsidR="00023151" w:rsidRPr="00AC35AA">
        <w:rPr>
          <w:rFonts w:ascii="Verdana" w:hAnsi="Verdana" w:cs="Verdana"/>
          <w:sz w:val="18"/>
          <w:szCs w:val="18"/>
        </w:rPr>
        <w:t xml:space="preserve"> usunięcie ewentualnych wad stwierdzonych przy odbiorze końcowym, podpisanego przez Kierownika </w:t>
      </w:r>
      <w:r w:rsidR="00023151" w:rsidRPr="00195FED">
        <w:rPr>
          <w:rFonts w:ascii="Verdana" w:hAnsi="Verdana" w:cs="Verdana"/>
          <w:sz w:val="18"/>
          <w:szCs w:val="18"/>
        </w:rPr>
        <w:t>budowy 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ymi przepisami obowiązującymi </w:t>
      </w:r>
      <w:r w:rsidR="00252349"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862D17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 xml:space="preserve">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7D72F2" w:rsidRPr="002E2CF0">
        <w:rPr>
          <w:rFonts w:ascii="Verdana" w:hAnsi="Verdana" w:cs="Verdana"/>
          <w:sz w:val="18"/>
          <w:szCs w:val="18"/>
        </w:rPr>
        <w:t>sanitarnych</w:t>
      </w:r>
      <w:r w:rsidRPr="002E2CF0">
        <w:rPr>
          <w:rFonts w:ascii="Verdana" w:hAnsi="Verdana" w:cs="Verdana"/>
          <w:sz w:val="18"/>
          <w:szCs w:val="18"/>
        </w:rPr>
        <w:t xml:space="preserve"> 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195FE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195FED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:rsidR="00C82D21" w:rsidRPr="00195FED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Wykonawca (Kierownik budowy) zgłosi Zamawiającemu pisemnie gotowość do odbioru</w:t>
      </w:r>
      <w:r w:rsidR="00195FED">
        <w:rPr>
          <w:rFonts w:ascii="Verdana" w:hAnsi="Verdana" w:cs="Verdana"/>
          <w:sz w:val="18"/>
          <w:szCs w:val="18"/>
        </w:rPr>
        <w:t xml:space="preserve"> końcowego </w:t>
      </w:r>
      <w:r w:rsidR="00195FED" w:rsidRPr="00195FED">
        <w:rPr>
          <w:rFonts w:ascii="Verdana" w:hAnsi="Verdana" w:cs="Verdana"/>
          <w:sz w:val="18"/>
          <w:szCs w:val="18"/>
        </w:rPr>
        <w:t>(wpisem do roboczego</w:t>
      </w:r>
      <w:r w:rsidRPr="00195FED">
        <w:rPr>
          <w:rFonts w:ascii="Verdana" w:hAnsi="Verdana" w:cs="Verdana"/>
          <w:sz w:val="18"/>
          <w:szCs w:val="18"/>
        </w:rPr>
        <w:t xml:space="preserve"> dziennika budowy oraz odrębnym pismem złożonym w Zespole Obsługi Zadań (z siedzibą w Krakowie przy ul. Reymonta 7, budynek U-2 AGH, pok. 014), co najmniej na </w:t>
      </w:r>
      <w:r w:rsidR="00A45D85" w:rsidRPr="00195FED">
        <w:rPr>
          <w:rFonts w:ascii="Verdana" w:hAnsi="Verdana"/>
          <w:sz w:val="18"/>
          <w:szCs w:val="18"/>
        </w:rPr>
        <w:t>10</w:t>
      </w:r>
      <w:r w:rsidRPr="00195FED">
        <w:rPr>
          <w:rFonts w:ascii="Verdana" w:hAnsi="Verdana" w:cs="Verdana"/>
          <w:sz w:val="18"/>
          <w:szCs w:val="18"/>
        </w:rPr>
        <w:t> dni przed terminem określonym w §3 ust.</w:t>
      </w:r>
      <w:r w:rsidRPr="00195FED">
        <w:rPr>
          <w:rFonts w:ascii="Verdana" w:hAnsi="Verdana"/>
          <w:sz w:val="18"/>
          <w:szCs w:val="18"/>
        </w:rPr>
        <w:t xml:space="preserve"> </w:t>
      </w:r>
      <w:r w:rsidRPr="00195FED">
        <w:rPr>
          <w:rFonts w:ascii="Verdana" w:hAnsi="Verdana" w:cs="Verdana"/>
          <w:sz w:val="18"/>
          <w:szCs w:val="18"/>
        </w:rPr>
        <w:t>2</w:t>
      </w:r>
      <w:r w:rsidRPr="00195FED">
        <w:rPr>
          <w:rFonts w:ascii="Verdana" w:hAnsi="Verdana"/>
          <w:sz w:val="18"/>
          <w:szCs w:val="18"/>
        </w:rPr>
        <w:t>.</w:t>
      </w:r>
      <w:r w:rsidRPr="00195FED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95FED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 xml:space="preserve">postanawiają, że z czynności odbioru końcowego będzie spisany protokół zawierający </w:t>
      </w:r>
      <w:r w:rsidR="0097361C" w:rsidRPr="002A703D">
        <w:rPr>
          <w:rFonts w:ascii="Verdana" w:hAnsi="Verdana" w:cs="Verdana"/>
          <w:sz w:val="18"/>
          <w:szCs w:val="18"/>
        </w:rPr>
        <w:lastRenderedPageBreak/>
        <w:t>wszelkie ustalenia dokonane w toku odbioru, jak też terminy wyznaczone na usunięcie stwierdzonych przy odbiorze wad.</w:t>
      </w:r>
    </w:p>
    <w:p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</w:t>
      </w:r>
      <w:r w:rsidR="00195FED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przedmiotu </w:t>
      </w:r>
      <w:r w:rsidR="008C44E5" w:rsidRPr="7F8D5596"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mowy </w:t>
      </w:r>
      <w:r w:rsidRPr="7F8D5596">
        <w:rPr>
          <w:rFonts w:ascii="Verdana" w:hAnsi="Verdana"/>
          <w:color w:val="000000" w:themeColor="text1"/>
          <w:sz w:val="18"/>
          <w:szCs w:val="18"/>
        </w:rPr>
        <w:t xml:space="preserve">przez okres nie krótszy niż 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36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miesięcy (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3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/>
          <w:color w:val="000000" w:themeColor="text1"/>
          <w:sz w:val="18"/>
          <w:szCs w:val="18"/>
        </w:rPr>
        <w:t>lat</w:t>
      </w:r>
      <w:r w:rsidR="000F392F" w:rsidRPr="7F8D5596">
        <w:rPr>
          <w:rFonts w:ascii="Verdana" w:hAnsi="Verdana"/>
          <w:color w:val="000000" w:themeColor="text1"/>
          <w:sz w:val="18"/>
          <w:szCs w:val="18"/>
        </w:rPr>
        <w:t>a</w:t>
      </w:r>
      <w:r w:rsidRPr="7F8D5596">
        <w:rPr>
          <w:rFonts w:ascii="Verdana" w:hAnsi="Verdana"/>
          <w:color w:val="000000" w:themeColor="text1"/>
          <w:sz w:val="18"/>
          <w:szCs w:val="18"/>
        </w:rPr>
        <w:t>)</w:t>
      </w:r>
      <w:r w:rsidR="00C10EAB" w:rsidRPr="7F8D5596">
        <w:rPr>
          <w:rFonts w:ascii="Verdana" w:hAnsi="Verdana"/>
          <w:color w:val="000000" w:themeColor="text1"/>
          <w:sz w:val="18"/>
          <w:szCs w:val="18"/>
        </w:rPr>
        <w:t>.</w:t>
      </w:r>
      <w:r w:rsidR="776B68F3" w:rsidRPr="7F8D5596">
        <w:rPr>
          <w:rFonts w:ascii="Verdana" w:hAnsi="Verdana"/>
          <w:color w:val="000000" w:themeColor="text1"/>
          <w:sz w:val="18"/>
          <w:szCs w:val="18"/>
        </w:rPr>
        <w:t xml:space="preserve"> 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Okres rękojmi rozpoczyna się z dniem końcowego odbioru przedmiotu umowy </w:t>
      </w:r>
      <w:r w:rsidR="001D77D5" w:rsidRPr="7F8D5596">
        <w:rPr>
          <w:rFonts w:ascii="Verdana" w:hAnsi="Verdana" w:cs="Times New Roman"/>
          <w:color w:val="000000" w:themeColor="text1"/>
          <w:sz w:val="18"/>
          <w:szCs w:val="18"/>
        </w:rPr>
        <w:t>rozumianego, jako</w:t>
      </w:r>
      <w:r w:rsidRPr="7F8D5596">
        <w:rPr>
          <w:rFonts w:ascii="Verdana" w:hAnsi="Verdana" w:cs="Times New Roman"/>
          <w:color w:val="000000" w:themeColor="text1"/>
          <w:sz w:val="18"/>
          <w:szCs w:val="18"/>
        </w:rPr>
        <w:t xml:space="preserve"> data podpisania protokołu odbioru końcowego przedmiotu umowy.</w:t>
      </w:r>
      <w:r w:rsidR="00387821">
        <w:rPr>
          <w:rFonts w:ascii="Verdana" w:hAnsi="Verdana" w:cs="Times New Roman"/>
          <w:color w:val="000000" w:themeColor="text1"/>
          <w:sz w:val="18"/>
          <w:szCs w:val="18"/>
        </w:rPr>
        <w:t xml:space="preserve"> </w:t>
      </w:r>
    </w:p>
    <w:p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 xml:space="preserve">Wykonawca udziela …… lat gwarancji na przedmiot Umowy, </w:t>
      </w:r>
      <w:r w:rsidR="00387821">
        <w:rPr>
          <w:rFonts w:ascii="Verdana" w:hAnsi="Verdana" w:cs="Verdana"/>
          <w:kern w:val="2"/>
          <w:sz w:val="18"/>
          <w:szCs w:val="18"/>
        </w:rPr>
        <w:t>, z wyjątkiem ………………………….</w:t>
      </w:r>
      <w:r w:rsidRPr="002E2CF0">
        <w:rPr>
          <w:rFonts w:ascii="Verdana" w:hAnsi="Verdana" w:cs="Verdana"/>
          <w:kern w:val="2"/>
          <w:sz w:val="18"/>
          <w:szCs w:val="18"/>
        </w:rPr>
        <w:t xml:space="preserve">licząc od dnia podpisania protokołu odbioru końcowego, zgodnie z warunkami określonymi w </w:t>
      </w:r>
      <w:r w:rsidRPr="002E2CF0">
        <w:rPr>
          <w:rFonts w:ascii="Verdana" w:hAnsi="Verdana" w:cs="Verdana"/>
          <w:kern w:val="2"/>
          <w:sz w:val="18"/>
          <w:szCs w:val="18"/>
        </w:rPr>
        <w:lastRenderedPageBreak/>
        <w:t>oświadczeniu gwarancyjnym Wykonawcy-Gwaranta stanowiącym zał. Nr …… do niniejszej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naruszenie przepisów i zasad bezpieczeństwa określonych w BIOZ lub instrukcji BHP, </w:t>
      </w:r>
      <w:r w:rsidRPr="0049684D">
        <w:rPr>
          <w:rFonts w:ascii="Verdana" w:hAnsi="Verdana"/>
          <w:kern w:val="2"/>
          <w:sz w:val="18"/>
          <w:szCs w:val="18"/>
        </w:rPr>
        <w:lastRenderedPageBreak/>
        <w:t>Wykonawca zapłaci karę umowną w wysokości 500 zł, za każdy stwierdzony przez nadzór inwestorski lub Zamawiającego przypadek;</w:t>
      </w:r>
    </w:p>
    <w:p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wykonał przedmiotu Umowy w termin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określony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>m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 w §</w:t>
      </w:r>
      <w:r w:rsidRPr="00001768">
        <w:rPr>
          <w:rFonts w:ascii="Verdana" w:hAnsi="Verdana" w:cs="Verdana"/>
          <w:kern w:val="2"/>
          <w:sz w:val="18"/>
          <w:szCs w:val="18"/>
        </w:rPr>
        <w:t>3 ust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. 2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z winy Wykonawcy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>(Zamawiający uprawniony jest odstąpić od Umowy bez konieczności wyznaczenia dodatkowego terminu)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, zasadami sztuki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D150B">
        <w:rPr>
          <w:rFonts w:ascii="Verdana" w:hAnsi="Verdana" w:cs="Verdana"/>
          <w:kern w:val="2"/>
          <w:sz w:val="18"/>
          <w:szCs w:val="18"/>
        </w:rPr>
        <w:t>k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W przypadku </w:t>
      </w:r>
      <w:r w:rsidRPr="0069798B">
        <w:rPr>
          <w:rFonts w:ascii="Verdana" w:hAnsi="Verdana" w:cs="Arial"/>
          <w:sz w:val="18"/>
          <w:szCs w:val="18"/>
        </w:rPr>
        <w:lastRenderedPageBreak/>
        <w:t>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</w:t>
      </w: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="00387821">
        <w:rPr>
          <w:rFonts w:ascii="Verdana" w:hAnsi="Verdana"/>
          <w:sz w:val="18"/>
          <w:szCs w:val="18"/>
        </w:rPr>
        <w:t>„</w:t>
      </w:r>
      <w:r w:rsidR="00387821" w:rsidRPr="003C0333">
        <w:rPr>
          <w:rFonts w:ascii="Verdana" w:hAnsi="Verdana" w:cs="Arial"/>
          <w:b/>
          <w:sz w:val="20"/>
          <w:szCs w:val="20"/>
        </w:rPr>
        <w:t xml:space="preserve">Remont kompleksu laboratoriów dydaktycznych nr: 104, 104a, 104b w </w:t>
      </w:r>
      <w:r w:rsidR="00387821" w:rsidRPr="00152C32">
        <w:rPr>
          <w:rFonts w:ascii="Verdana" w:hAnsi="Verdana" w:cs="Arial"/>
          <w:b/>
          <w:sz w:val="20"/>
          <w:szCs w:val="20"/>
        </w:rPr>
        <w:t>pawilonie A-2 AGH w Krakowie wraz z wykonaniem instalacji wentylacji i klimatyzacji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:rsidR="00387821" w:rsidRPr="00387821" w:rsidRDefault="00B005D3" w:rsidP="00387821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87821">
        <w:rPr>
          <w:rFonts w:ascii="Verdana" w:hAnsi="Verdana"/>
          <w:sz w:val="18"/>
          <w:szCs w:val="18"/>
        </w:rPr>
        <w:t>Termin gwarancji wynosi: ………… miesięcy</w:t>
      </w:r>
      <w:r w:rsidR="00387821" w:rsidRPr="00387821">
        <w:rPr>
          <w:rFonts w:ascii="Verdana" w:hAnsi="Verdana"/>
          <w:sz w:val="18"/>
          <w:szCs w:val="18"/>
        </w:rPr>
        <w:t>, z wyjątkiem - instalacji sieci strukturalnych dla których okres gwarancji wynosi………………….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387821" w:rsidRPr="00387821">
        <w:rPr>
          <w:rFonts w:ascii="Verdana" w:hAnsi="Verdana"/>
          <w:i/>
          <w:sz w:val="18"/>
          <w:szCs w:val="18"/>
        </w:rPr>
        <w:t>Remont kompleksu laboratoriów dydaktycznych nr: 104, 104a, 104b w pawilonie A-2 AGH w Krakowie wraz z wykonaniem instalacji wentylacji i klimatyzacji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</w:t>
      </w:r>
      <w:r w:rsidRPr="00EC7C7C">
        <w:rPr>
          <w:rFonts w:ascii="Verdana" w:hAnsi="Verdana"/>
          <w:sz w:val="18"/>
          <w:szCs w:val="18"/>
        </w:rPr>
        <w:lastRenderedPageBreak/>
        <w:t xml:space="preserve">uprawniony jest do dokonania jednostronnego przeglądu i sporządzenia jednostronnego protokołu. Zawarte w tym protokole ustalenia Zamawiającego są wiążące dla Wykonawcy-Gwaranta. 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:rsidR="00B005D3" w:rsidRPr="0038782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87821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:rsidR="00B005D3" w:rsidRPr="0038782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87821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:rsidR="00B005D3" w:rsidRPr="00387821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387821">
        <w:rPr>
          <w:rFonts w:ascii="Verdana" w:hAnsi="Verdana"/>
          <w:sz w:val="18"/>
          <w:szCs w:val="18"/>
        </w:rPr>
        <w:t>konserwacyjnych i obsługowych urządzeń klimatyzacyjnych (w szczególności czyszczenie, odgrzybianie, sprawdzanie i uzupełnianie czynnika chłodniczego) minimum 2 raz w roku (w kwietniu i listopadzie). Czynności te winny być realizowane zgodnie przepisami Ustawy z dnia 15 maja 2015 o substancjach zubożających warstwę ozonową oraz niektórych fluorowanych gazach cieplarnianych.</w:t>
      </w:r>
    </w:p>
    <w:p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387821">
        <w:rPr>
          <w:rFonts w:ascii="Verdana" w:hAnsi="Verdana"/>
          <w:sz w:val="18"/>
          <w:szCs w:val="18"/>
        </w:rPr>
        <w:t>Koszty tych czynności (materiał, robocizna, urządzenia, elementy, części itp.) ponosi</w:t>
      </w:r>
      <w:r w:rsidRPr="00C83C45">
        <w:rPr>
          <w:rFonts w:ascii="Verdana" w:hAnsi="Verdana"/>
          <w:sz w:val="18"/>
          <w:szCs w:val="18"/>
        </w:rPr>
        <w:t xml:space="preserve">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:rsidR="00B005D3" w:rsidRPr="00EC7C7C" w:rsidRDefault="00B005D3" w:rsidP="00387821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natychmiastowym zabezpieczy miejsce wystąpienia wady i w czasie nie dłuższym niż </w:t>
      </w:r>
      <w:r w:rsidRPr="00387821">
        <w:rPr>
          <w:rFonts w:ascii="Verdana" w:hAnsi="Verdana"/>
          <w:sz w:val="18"/>
          <w:szCs w:val="18"/>
        </w:rPr>
        <w:t>3 godziny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:rsidR="00B005D3" w:rsidRPr="00EC7C7C" w:rsidRDefault="00B005D3" w:rsidP="00387821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:rsidR="00B005D3" w:rsidRPr="00EC7C7C" w:rsidRDefault="00B005D3" w:rsidP="00387821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387821">
        <w:rPr>
          <w:rFonts w:ascii="Verdana" w:hAnsi="Verdana"/>
          <w:sz w:val="18"/>
          <w:szCs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:rsidR="00B005D3" w:rsidRPr="00EC7C7C" w:rsidRDefault="00B005D3" w:rsidP="00387821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:rsidR="00B005D3" w:rsidRDefault="00B005D3" w:rsidP="00387821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346DF" w:rsidRDefault="007346DF" w:rsidP="00467FC3">
      <w:pPr>
        <w:spacing w:after="0" w:line="240" w:lineRule="auto"/>
      </w:pPr>
      <w:r>
        <w:separator/>
      </w:r>
    </w:p>
  </w:endnote>
  <w:endnote w:type="continuationSeparator" w:id="0">
    <w:p w:rsidR="007346DF" w:rsidRDefault="007346D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346DF" w:rsidRDefault="007346DF" w:rsidP="00467FC3">
      <w:pPr>
        <w:spacing w:after="0" w:line="240" w:lineRule="auto"/>
      </w:pPr>
      <w:r>
        <w:separator/>
      </w:r>
    </w:p>
  </w:footnote>
  <w:footnote w:type="continuationSeparator" w:id="0">
    <w:p w:rsidR="007346DF" w:rsidRDefault="007346DF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ascii="Verdana" w:eastAsia="Times New Roman" w:hAnsi="Verdana" w:cs="Verdana"/>
          <w:strike w:val="0"/>
          <w:color w:val="auto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30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 w:val="0"/>
        </w:rPr>
      </w:lvl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2C32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5FED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87821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112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459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375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46DF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86A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3CC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0A39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8CCAA13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AFEFDE-9D26-4054-B17F-3FCB5FBAB3D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456E1B-3C97-4ADC-8694-D1A849D37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8750</Words>
  <Characters>58179</Characters>
  <Application>Microsoft Office Word</Application>
  <DocSecurity>0</DocSecurity>
  <Lines>484</Lines>
  <Paragraphs>133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Renata Kwas-Rogowska</cp:lastModifiedBy>
  <cp:revision>7</cp:revision>
  <cp:lastPrinted>2017-02-28T07:44:00Z</cp:lastPrinted>
  <dcterms:created xsi:type="dcterms:W3CDTF">2021-06-17T06:46:00Z</dcterms:created>
  <dcterms:modified xsi:type="dcterms:W3CDTF">2021-06-17T10:14:00Z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