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091" w:rsidRDefault="00DC1091" w:rsidP="00DC1091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DC1091" w:rsidRDefault="00DC1091" w:rsidP="00DC1091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DC1091" w:rsidRDefault="00DC1091" w:rsidP="00DC109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DC1091" w:rsidRDefault="00DC1091" w:rsidP="00DC109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DC1091" w:rsidRDefault="00DC1091" w:rsidP="00DC109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C1091" w:rsidRDefault="00DC1091" w:rsidP="00DC109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C1091" w:rsidRDefault="00DC1091" w:rsidP="00DC1091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DC1091" w:rsidRDefault="00DC1091" w:rsidP="00DC1091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C1091" w:rsidRDefault="00DC1091" w:rsidP="00DC109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C1091" w:rsidRDefault="00DC1091" w:rsidP="00DC1091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DC1091" w:rsidRDefault="00DC1091" w:rsidP="00DC1091">
      <w:pPr>
        <w:ind w:right="-110"/>
      </w:pPr>
      <w:r>
        <w:rPr>
          <w:b/>
          <w:sz w:val="22"/>
          <w:szCs w:val="22"/>
        </w:rPr>
        <w:t>Akademia Górniczo - Hutnicza</w:t>
      </w:r>
    </w:p>
    <w:p w:rsidR="00DC1091" w:rsidRDefault="00DC1091" w:rsidP="00DC1091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DC1091" w:rsidRDefault="00DC1091" w:rsidP="00DC1091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DC1091" w:rsidRDefault="00DC1091" w:rsidP="00DC1091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DC1091" w:rsidRDefault="00DC1091" w:rsidP="00DC1091">
      <w:r>
        <w:rPr>
          <w:b/>
          <w:sz w:val="22"/>
          <w:szCs w:val="22"/>
        </w:rPr>
        <w:t xml:space="preserve">30-059 Kraków,  </w:t>
      </w:r>
    </w:p>
    <w:p w:rsidR="00DC1091" w:rsidRDefault="00DC1091" w:rsidP="00DC1091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DC1091" w:rsidRPr="00233C35" w:rsidRDefault="00DC1091" w:rsidP="00DC1091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71274563"/>
      <w:r w:rsidRPr="00233C35">
        <w:rPr>
          <w:b/>
          <w:bCs/>
          <w:iCs/>
          <w:sz w:val="22"/>
          <w:szCs w:val="22"/>
        </w:rPr>
        <w:t>Remont kompleksu laboratoriów dydaktycznych nr: 104, 104a, 104b</w:t>
      </w:r>
      <w:r>
        <w:rPr>
          <w:b/>
          <w:bCs/>
          <w:iCs/>
          <w:sz w:val="22"/>
          <w:szCs w:val="22"/>
        </w:rPr>
        <w:t xml:space="preserve"> </w:t>
      </w:r>
      <w:r w:rsidRPr="00233C35">
        <w:rPr>
          <w:b/>
          <w:bCs/>
          <w:iCs/>
          <w:sz w:val="22"/>
          <w:szCs w:val="22"/>
        </w:rPr>
        <w:t xml:space="preserve">w pawilonie A-2 AGH w Krakowie wraz z wykonaniem instalacji wentylacji i klimatyzacji </w:t>
      </w:r>
      <w:bookmarkEnd w:id="1"/>
      <w:r w:rsidRPr="00233C35">
        <w:rPr>
          <w:b/>
          <w:bCs/>
          <w:iCs/>
          <w:sz w:val="22"/>
          <w:szCs w:val="22"/>
        </w:rPr>
        <w:t>- KC-zp.272-300/21</w:t>
      </w:r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C1091" w:rsidRPr="00446BEC" w:rsidRDefault="00DC1091" w:rsidP="00DC1091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DC1091" w:rsidRPr="00446BEC" w:rsidTr="009C3662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DC1091" w:rsidRPr="00446BEC" w:rsidTr="009C3662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446BEC" w:rsidRDefault="00DC1091" w:rsidP="009C3662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646162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46162">
              <w:rPr>
                <w:iCs/>
                <w:sz w:val="22"/>
                <w:szCs w:val="22"/>
              </w:rPr>
              <w:t>Remont kompleksu laboratoriów dydaktycznych nr: 104, 104a, 104b w pawilonie A-2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C1091" w:rsidRPr="00446BEC" w:rsidTr="009C366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Default="00DC1091" w:rsidP="009C3662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646162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46162">
              <w:rPr>
                <w:iCs/>
                <w:sz w:val="22"/>
                <w:szCs w:val="22"/>
              </w:rPr>
              <w:t>Wykonanie instalacji wentylacji i klimatyzacji dla laboratorium 104 w pawilon A-2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3C5AC3" w:rsidRDefault="00DC1091" w:rsidP="009C3662">
            <w:pPr>
              <w:spacing w:line="276" w:lineRule="auto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091" w:rsidRPr="00446BEC" w:rsidRDefault="00DC1091" w:rsidP="009C3662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C1091" w:rsidRPr="00446BEC" w:rsidTr="009C3662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091" w:rsidRPr="00446BEC" w:rsidRDefault="00DC1091" w:rsidP="009C3662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091" w:rsidRPr="00446BEC" w:rsidRDefault="00DC1091" w:rsidP="009C3662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DC1091" w:rsidRDefault="00DC1091" w:rsidP="00DC109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DC1091" w:rsidRDefault="00DC1091" w:rsidP="00DC1091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DC1091" w:rsidRPr="00646162" w:rsidRDefault="00DC1091" w:rsidP="00DC1091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bookmarkStart w:id="2" w:name="_Hlk69709602"/>
      <w:r>
        <w:rPr>
          <w:b/>
          <w:sz w:val="22"/>
          <w:szCs w:val="22"/>
        </w:rPr>
        <w:t xml:space="preserve">………………. miesięcy </w:t>
      </w:r>
      <w:r>
        <w:rPr>
          <w:b/>
          <w:bCs/>
          <w:iCs/>
          <w:color w:val="000000"/>
          <w:sz w:val="22"/>
          <w:szCs w:val="22"/>
        </w:rPr>
        <w:t>od daty podpisania umowy</w:t>
      </w:r>
      <w:bookmarkEnd w:id="2"/>
      <w:r>
        <w:rPr>
          <w:b/>
          <w:bCs/>
          <w:iCs/>
          <w:color w:val="000000"/>
          <w:sz w:val="22"/>
          <w:szCs w:val="22"/>
        </w:rPr>
        <w:t xml:space="preserve">,  </w:t>
      </w:r>
    </w:p>
    <w:p w:rsidR="00DC1091" w:rsidRPr="00233C35" w:rsidRDefault="00DC1091" w:rsidP="00DC1091">
      <w:pPr>
        <w:ind w:right="-47"/>
        <w:jc w:val="both"/>
        <w:rPr>
          <w:sz w:val="22"/>
          <w:szCs w:val="22"/>
        </w:rPr>
      </w:pPr>
      <w:r w:rsidRPr="00233C35">
        <w:rPr>
          <w:b/>
          <w:sz w:val="22"/>
          <w:szCs w:val="22"/>
          <w:u w:val="single"/>
        </w:rPr>
        <w:t xml:space="preserve">Okres udzielonej gwarancji wynosi: : </w:t>
      </w:r>
      <w:r w:rsidRPr="00233C35">
        <w:rPr>
          <w:sz w:val="22"/>
          <w:szCs w:val="22"/>
        </w:rPr>
        <w:t>…………………miesięcy (kryterium oceny ofert)</w:t>
      </w:r>
    </w:p>
    <w:p w:rsidR="00DC1091" w:rsidRPr="00233C35" w:rsidRDefault="00DC1091" w:rsidP="00DC1091">
      <w:pPr>
        <w:ind w:right="-47"/>
        <w:jc w:val="both"/>
        <w:rPr>
          <w:sz w:val="22"/>
          <w:szCs w:val="22"/>
        </w:rPr>
      </w:pPr>
      <w:r w:rsidRPr="00233C35">
        <w:rPr>
          <w:sz w:val="22"/>
          <w:szCs w:val="22"/>
        </w:rPr>
        <w:t>z wyjątkiem okresu udzielonej gwarancji na:</w:t>
      </w:r>
    </w:p>
    <w:p w:rsidR="00DC1091" w:rsidRPr="00233C35" w:rsidRDefault="00DC1091" w:rsidP="00DC1091">
      <w:pPr>
        <w:ind w:right="-47"/>
        <w:jc w:val="both"/>
        <w:rPr>
          <w:sz w:val="22"/>
          <w:szCs w:val="22"/>
        </w:rPr>
      </w:pPr>
      <w:r w:rsidRPr="00233C35">
        <w:rPr>
          <w:sz w:val="22"/>
          <w:szCs w:val="22"/>
        </w:rPr>
        <w:t>instalacje sieci strukturalnej, na którą okres udzielonej gwarancji wynosi:…… ………lat</w:t>
      </w:r>
    </w:p>
    <w:p w:rsidR="00DC1091" w:rsidRDefault="00DC1091" w:rsidP="00DC1091">
      <w:pPr>
        <w:ind w:right="-47"/>
        <w:jc w:val="both"/>
        <w:rPr>
          <w:b/>
          <w:sz w:val="22"/>
          <w:szCs w:val="22"/>
        </w:rPr>
      </w:pPr>
    </w:p>
    <w:p w:rsidR="00DC1091" w:rsidRDefault="00DC1091" w:rsidP="00DC1091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DC1091" w:rsidRDefault="00DC1091" w:rsidP="00DC1091">
      <w:r>
        <w:rPr>
          <w:b/>
          <w:sz w:val="22"/>
          <w:szCs w:val="22"/>
          <w:u w:val="single"/>
        </w:rPr>
        <w:t>Jednocześnie oświadczamy, że:</w:t>
      </w:r>
    </w:p>
    <w:p w:rsidR="00DC1091" w:rsidRDefault="00DC1091" w:rsidP="00DC1091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DC1091" w:rsidRDefault="00DC1091" w:rsidP="00DC109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C1091" w:rsidRDefault="00DC1091" w:rsidP="00DC109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DC1091" w:rsidRDefault="00DC1091" w:rsidP="00DC1091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DC1091" w:rsidRDefault="00DC1091" w:rsidP="00DC1091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DC1091" w:rsidRPr="00531A6E" w:rsidRDefault="00DC1091" w:rsidP="00DC1091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DC1091" w:rsidRDefault="00DC1091" w:rsidP="00DC1091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DC1091" w:rsidRDefault="00DC1091" w:rsidP="00DC109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DC1091" w:rsidRDefault="00DC1091" w:rsidP="00DC109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DC1091" w:rsidRDefault="00DC1091" w:rsidP="00DC109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DC1091" w:rsidRDefault="00DC1091" w:rsidP="00DC1091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DC1091" w:rsidRDefault="00DC1091" w:rsidP="00DC1091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DC1091" w:rsidRDefault="00DC1091" w:rsidP="00DC1091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C1091" w:rsidRDefault="00DC1091" w:rsidP="00DC1091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C1091" w:rsidRDefault="00DC1091" w:rsidP="00DC1091">
      <w:pPr>
        <w:pStyle w:val="NormalnyWeb"/>
        <w:ind w:left="142" w:hanging="142"/>
        <w:jc w:val="both"/>
      </w:pPr>
    </w:p>
    <w:p w:rsidR="00DC1091" w:rsidRPr="00FE342A" w:rsidRDefault="00DC1091" w:rsidP="00DC1091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DC1091" w:rsidRDefault="00DC1091" w:rsidP="00DC1091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C1091" w:rsidTr="009C366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C1091" w:rsidRDefault="00DC1091" w:rsidP="009C366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C1091" w:rsidRDefault="00DC1091" w:rsidP="009C366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C1091" w:rsidRDefault="00DC1091" w:rsidP="009C366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1091" w:rsidRDefault="00DC1091" w:rsidP="009C366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C1091" w:rsidTr="009C366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C1091" w:rsidRDefault="00DC1091" w:rsidP="009C366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C1091" w:rsidRDefault="00DC1091" w:rsidP="009C366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1091" w:rsidRDefault="00DC1091" w:rsidP="009C366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C1091" w:rsidRPr="005978B9" w:rsidRDefault="00DC1091" w:rsidP="00DC1091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C1091" w:rsidTr="009C366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C1091" w:rsidRDefault="00DC1091" w:rsidP="009C366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DC1091" w:rsidRDefault="00DC1091" w:rsidP="009C366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1091" w:rsidRDefault="00DC1091" w:rsidP="009C366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C1091" w:rsidTr="009C366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C1091" w:rsidRDefault="00DC1091" w:rsidP="009C366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C1091" w:rsidRDefault="00DC1091" w:rsidP="009C366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1091" w:rsidRDefault="00DC1091" w:rsidP="009C366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C1091" w:rsidTr="009C366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C1091" w:rsidRDefault="00DC1091" w:rsidP="009C366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C1091" w:rsidRDefault="00DC1091" w:rsidP="009C366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1091" w:rsidRDefault="00DC1091" w:rsidP="009C366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C1091" w:rsidRPr="00555E83" w:rsidRDefault="00DC1091" w:rsidP="00DC1091">
      <w:pPr>
        <w:suppressAutoHyphens w:val="0"/>
        <w:spacing w:line="360" w:lineRule="auto"/>
        <w:jc w:val="both"/>
        <w:rPr>
          <w:sz w:val="20"/>
          <w:szCs w:val="22"/>
          <w:lang w:eastAsia="pl-PL"/>
        </w:rPr>
      </w:pPr>
    </w:p>
    <w:p w:rsidR="00DC1091" w:rsidRDefault="00DC1091" w:rsidP="00DC1091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DC1091" w:rsidRDefault="00DC1091" w:rsidP="00DC1091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C1091" w:rsidRDefault="00DC1091" w:rsidP="00DC109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DC1091" w:rsidRDefault="00DC1091" w:rsidP="00DC1091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C1091" w:rsidRDefault="00DC1091" w:rsidP="00DC109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C1091" w:rsidRDefault="00DC1091" w:rsidP="00DC1091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C1091" w:rsidRDefault="00DC1091" w:rsidP="00DC1091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DC1091" w:rsidRDefault="00DC1091" w:rsidP="00DC1091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DC1091" w:rsidRDefault="00DC1091" w:rsidP="00DC109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C1091" w:rsidRDefault="00DC1091" w:rsidP="00DC109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C1091" w:rsidRDefault="00DC1091" w:rsidP="00DC109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DC1091" w:rsidRPr="00423B06" w:rsidRDefault="00DC1091" w:rsidP="00DC109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DC1091" w:rsidRPr="00EC66A0" w:rsidRDefault="00DC1091" w:rsidP="00DC109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DC1091" w:rsidRDefault="00FE545C" w:rsidP="00DC1091">
      <w:bookmarkStart w:id="3" w:name="_GoBack"/>
      <w:bookmarkEnd w:id="3"/>
    </w:p>
    <w:sectPr w:rsidR="00FE545C" w:rsidRPr="00DC10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53F" w:rsidRDefault="0096153F">
      <w:r>
        <w:separator/>
      </w:r>
    </w:p>
  </w:endnote>
  <w:endnote w:type="continuationSeparator" w:id="0">
    <w:p w:rsidR="0096153F" w:rsidRDefault="0096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DD9" w:rsidRDefault="00D1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DD9" w:rsidRDefault="00D1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53F" w:rsidRDefault="0096153F">
      <w:r>
        <w:separator/>
      </w:r>
    </w:p>
  </w:footnote>
  <w:footnote w:type="continuationSeparator" w:id="0">
    <w:p w:rsidR="0096153F" w:rsidRDefault="0096153F">
      <w:r>
        <w:continuationSeparator/>
      </w:r>
    </w:p>
  </w:footnote>
  <w:footnote w:id="1">
    <w:p w:rsidR="00DC1091" w:rsidRDefault="00DC1091" w:rsidP="00DC109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DC1091" w:rsidRDefault="00DC1091" w:rsidP="00DC109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DD9" w:rsidRDefault="00D13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DD9" w:rsidRDefault="00D13D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53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1A47"/>
    <w:rsid w:val="007A4321"/>
    <w:rsid w:val="00833933"/>
    <w:rsid w:val="00853083"/>
    <w:rsid w:val="008B2F0C"/>
    <w:rsid w:val="008B4928"/>
    <w:rsid w:val="008D2AB8"/>
    <w:rsid w:val="008F1C66"/>
    <w:rsid w:val="0096153F"/>
    <w:rsid w:val="00970FE4"/>
    <w:rsid w:val="00A0022B"/>
    <w:rsid w:val="00A346FE"/>
    <w:rsid w:val="00A47B4D"/>
    <w:rsid w:val="00A83018"/>
    <w:rsid w:val="00B774DC"/>
    <w:rsid w:val="00C969A6"/>
    <w:rsid w:val="00CA7D36"/>
    <w:rsid w:val="00D13DD9"/>
    <w:rsid w:val="00D24208"/>
    <w:rsid w:val="00D60C38"/>
    <w:rsid w:val="00D66893"/>
    <w:rsid w:val="00D90ACB"/>
    <w:rsid w:val="00DC1091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1D23850-4B80-4F9A-956F-0B677F93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10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C109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28DE0-1264-481E-8993-31A5C1607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746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2021-06-17T10:08:00Z</dcterms:created>
  <dcterms:modified xsi:type="dcterms:W3CDTF">2021-06-17T10:09:00Z</dcterms:modified>
</cp:coreProperties>
</file>